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060"/>
        <w:gridCol w:w="7020"/>
      </w:tblGrid>
      <w:tr w:rsidR="00D6126E" w:rsidRPr="005C7886" w14:paraId="4E4A1E7B" w14:textId="77777777" w:rsidTr="00115E47">
        <w:tc>
          <w:tcPr>
            <w:tcW w:w="3060" w:type="dxa"/>
          </w:tcPr>
          <w:p w14:paraId="6D23E69A" w14:textId="3F473112" w:rsidR="00D6126E" w:rsidRPr="005C7886" w:rsidRDefault="00192C63" w:rsidP="00856C35">
            <w:r>
              <w:rPr>
                <w:noProof/>
                <w:color w:val="000000"/>
                <w:sz w:val="20"/>
                <w:szCs w:val="20"/>
              </w:rPr>
              <w:drawing>
                <wp:inline distT="0" distB="0" distL="0" distR="0" wp14:anchorId="1D3108D6" wp14:editId="41038662">
                  <wp:extent cx="1188720" cy="830580"/>
                  <wp:effectExtent l="0" t="0" r="0" b="0"/>
                  <wp:docPr id="1" name="Picture 1" descr="Description: https://www.logoworks.com/uploads/projects/192227974829/finalartwork/192227_logo_fin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https://www.logoworks.com/uploads/projects/192227974829/finalartwork/192227_logo_fina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8720" cy="8305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1552A0F4" w14:textId="77777777" w:rsidR="00D6126E" w:rsidRDefault="00D6126E" w:rsidP="00856C35">
            <w:pPr>
              <w:pStyle w:val="CompanyName"/>
            </w:pPr>
            <w:r>
              <w:t>Odyssey Hotels, LLC</w:t>
            </w:r>
          </w:p>
          <w:p w14:paraId="69622C54" w14:textId="77777777" w:rsidR="00D6126E" w:rsidRDefault="00D6126E" w:rsidP="00115E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Residence Inn Milwaukee North – Glendale, WI</w:t>
            </w:r>
          </w:p>
          <w:p w14:paraId="764B7CFC" w14:textId="77777777" w:rsidR="00D6126E" w:rsidRPr="00115E47" w:rsidRDefault="00D6126E" w:rsidP="00115E4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Holiday Inn Express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sz w:val="18"/>
                    <w:szCs w:val="18"/>
                  </w:rPr>
                  <w:t>Germantown</w:t>
                </w:r>
              </w:smartTag>
              <w:r>
                <w:rPr>
                  <w:sz w:val="18"/>
                  <w:szCs w:val="18"/>
                </w:rPr>
                <w:t xml:space="preserve">, </w:t>
              </w:r>
              <w:smartTag w:uri="urn:schemas-microsoft-com:office:smarttags" w:element="State">
                <w:r>
                  <w:rPr>
                    <w:sz w:val="18"/>
                    <w:szCs w:val="18"/>
                  </w:rPr>
                  <w:t>WI</w:t>
                </w:r>
              </w:smartTag>
            </w:smartTag>
          </w:p>
          <w:p w14:paraId="7AD738B2" w14:textId="0FB21F2A" w:rsidR="0077312B" w:rsidRDefault="0077312B" w:rsidP="00115E47">
            <w:pPr>
              <w:tabs>
                <w:tab w:val="left" w:pos="1485"/>
              </w:tabs>
            </w:pPr>
            <w:r>
              <w:t>Fairfield Inn and Suites</w:t>
            </w:r>
            <w:r w:rsidR="00A039AE">
              <w:t xml:space="preserve"> </w:t>
            </w:r>
            <w:r>
              <w:t>Glendale, WI</w:t>
            </w:r>
          </w:p>
          <w:p w14:paraId="4906D405" w14:textId="736167C7" w:rsidR="00D6126E" w:rsidRDefault="00D6126E" w:rsidP="00115E47">
            <w:pPr>
              <w:tabs>
                <w:tab w:val="left" w:pos="1485"/>
              </w:tabs>
            </w:pPr>
            <w:r>
              <w:t>Homewood Suites Columbus, OH</w:t>
            </w:r>
          </w:p>
          <w:p w14:paraId="2600A30D" w14:textId="77777777" w:rsidR="00D6126E" w:rsidRDefault="00D6126E" w:rsidP="00115E47">
            <w:pPr>
              <w:tabs>
                <w:tab w:val="left" w:pos="1485"/>
              </w:tabs>
            </w:pPr>
            <w:r>
              <w:t xml:space="preserve">Hampton Inn &amp; Suites </w:t>
            </w:r>
            <w:smartTag w:uri="urn:schemas-microsoft-com:office:smarttags" w:element="place">
              <w:smartTag w:uri="urn:schemas-microsoft-com:office:smarttags" w:element="City">
                <w:r>
                  <w:t>Kalamazoo</w:t>
                </w:r>
              </w:smartTag>
              <w:r>
                <w:t xml:space="preserve">, </w:t>
              </w:r>
              <w:smartTag w:uri="urn:schemas-microsoft-com:office:smarttags" w:element="State">
                <w:r>
                  <w:t>MI</w:t>
                </w:r>
              </w:smartTag>
            </w:smartTag>
          </w:p>
          <w:p w14:paraId="017BFE65" w14:textId="77777777" w:rsidR="00D6126E" w:rsidRDefault="00D6126E" w:rsidP="00115E47">
            <w:pPr>
              <w:tabs>
                <w:tab w:val="left" w:pos="1485"/>
              </w:tabs>
            </w:pPr>
            <w:r>
              <w:t xml:space="preserve">Residence </w:t>
            </w:r>
            <w:smartTag w:uri="urn:schemas-microsoft-com:office:smarttags" w:element="City">
              <w:smartTag w:uri="urn:schemas-microsoft-com:office:smarttags" w:element="place">
                <w:r>
                  <w:t>Inn Kalamazoo</w:t>
                </w:r>
              </w:smartTag>
              <w:r>
                <w:t xml:space="preserve">, </w:t>
              </w:r>
              <w:smartTag w:uri="urn:schemas-microsoft-com:office:smarttags" w:element="State">
                <w:r>
                  <w:t>MI</w:t>
                </w:r>
              </w:smartTag>
            </w:smartTag>
          </w:p>
          <w:p w14:paraId="0CDB25E9" w14:textId="77777777" w:rsidR="00D6126E" w:rsidRPr="00115E47" w:rsidRDefault="00D6126E" w:rsidP="00115E47">
            <w:pPr>
              <w:tabs>
                <w:tab w:val="left" w:pos="1485"/>
              </w:tabs>
            </w:pPr>
            <w:r>
              <w:tab/>
            </w:r>
          </w:p>
        </w:tc>
      </w:tr>
    </w:tbl>
    <w:p w14:paraId="0C803AED" w14:textId="77777777" w:rsidR="00D6126E" w:rsidRDefault="00D6126E" w:rsidP="00856C35">
      <w:pPr>
        <w:pStyle w:val="Heading1"/>
      </w:pPr>
    </w:p>
    <w:p w14:paraId="2E6156FD" w14:textId="77777777" w:rsidR="00D6126E" w:rsidRDefault="00D6126E" w:rsidP="00856C35">
      <w:pPr>
        <w:pStyle w:val="Heading1"/>
      </w:pPr>
      <w:r>
        <w:t>Employment Application</w:t>
      </w:r>
    </w:p>
    <w:p w14:paraId="6752E6EC" w14:textId="77777777" w:rsidR="00D6126E" w:rsidRDefault="00D6126E" w:rsidP="00856C35">
      <w:pPr>
        <w:pStyle w:val="Heading2"/>
      </w:pPr>
      <w:r w:rsidRPr="00856C35">
        <w:t>Applicant Information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1"/>
        <w:gridCol w:w="2940"/>
        <w:gridCol w:w="2865"/>
        <w:gridCol w:w="668"/>
        <w:gridCol w:w="681"/>
        <w:gridCol w:w="1845"/>
      </w:tblGrid>
      <w:tr w:rsidR="00D6126E" w:rsidRPr="005C7886" w14:paraId="1FFE970E" w14:textId="77777777" w:rsidTr="00176E67">
        <w:trPr>
          <w:trHeight w:val="432"/>
        </w:trPr>
        <w:tc>
          <w:tcPr>
            <w:tcW w:w="1081" w:type="dxa"/>
            <w:vAlign w:val="bottom"/>
          </w:tcPr>
          <w:p w14:paraId="7271E2B8" w14:textId="77777777" w:rsidR="00D6126E" w:rsidRPr="005C7886" w:rsidRDefault="00D6126E" w:rsidP="00490804">
            <w:r w:rsidRPr="005C7886">
              <w:t>Full Name:</w:t>
            </w:r>
          </w:p>
        </w:tc>
        <w:tc>
          <w:tcPr>
            <w:tcW w:w="2940" w:type="dxa"/>
            <w:tcBorders>
              <w:bottom w:val="single" w:sz="4" w:space="0" w:color="auto"/>
            </w:tcBorders>
            <w:vAlign w:val="bottom"/>
          </w:tcPr>
          <w:p w14:paraId="161397C5" w14:textId="77777777" w:rsidR="00D6126E" w:rsidRPr="005C7886" w:rsidRDefault="00D6126E" w:rsidP="00440CD8">
            <w:pPr>
              <w:pStyle w:val="FieldText"/>
            </w:pPr>
          </w:p>
        </w:tc>
        <w:tc>
          <w:tcPr>
            <w:tcW w:w="2865" w:type="dxa"/>
            <w:tcBorders>
              <w:bottom w:val="single" w:sz="4" w:space="0" w:color="auto"/>
            </w:tcBorders>
            <w:vAlign w:val="bottom"/>
          </w:tcPr>
          <w:p w14:paraId="08B21BD7" w14:textId="77777777" w:rsidR="00D6126E" w:rsidRPr="005C7886" w:rsidRDefault="00D6126E" w:rsidP="00440CD8">
            <w:pPr>
              <w:pStyle w:val="FieldText"/>
            </w:pPr>
          </w:p>
        </w:tc>
        <w:tc>
          <w:tcPr>
            <w:tcW w:w="668" w:type="dxa"/>
            <w:tcBorders>
              <w:bottom w:val="single" w:sz="4" w:space="0" w:color="auto"/>
            </w:tcBorders>
            <w:vAlign w:val="bottom"/>
          </w:tcPr>
          <w:p w14:paraId="33E2AE38" w14:textId="77777777" w:rsidR="00D6126E" w:rsidRPr="005C7886" w:rsidRDefault="00D6126E" w:rsidP="00440CD8">
            <w:pPr>
              <w:pStyle w:val="FieldText"/>
            </w:pPr>
          </w:p>
        </w:tc>
        <w:tc>
          <w:tcPr>
            <w:tcW w:w="681" w:type="dxa"/>
            <w:vAlign w:val="bottom"/>
          </w:tcPr>
          <w:p w14:paraId="1A426D24" w14:textId="77777777" w:rsidR="00D6126E" w:rsidRPr="005C7886" w:rsidRDefault="00D6126E" w:rsidP="00490804">
            <w:pPr>
              <w:pStyle w:val="Heading4"/>
            </w:pPr>
            <w:r w:rsidRPr="005C7886">
              <w:t>Date:</w:t>
            </w:r>
          </w:p>
        </w:tc>
        <w:tc>
          <w:tcPr>
            <w:tcW w:w="1845" w:type="dxa"/>
            <w:tcBorders>
              <w:bottom w:val="single" w:sz="4" w:space="0" w:color="auto"/>
            </w:tcBorders>
            <w:vAlign w:val="bottom"/>
          </w:tcPr>
          <w:p w14:paraId="0161CCE8" w14:textId="77777777" w:rsidR="00D6126E" w:rsidRPr="005C7886" w:rsidRDefault="00D6126E" w:rsidP="00440CD8">
            <w:pPr>
              <w:pStyle w:val="FieldText"/>
            </w:pPr>
          </w:p>
        </w:tc>
      </w:tr>
      <w:tr w:rsidR="00D6126E" w:rsidRPr="005C7886" w14:paraId="0ACAB8D9" w14:textId="77777777" w:rsidTr="00856C35">
        <w:tc>
          <w:tcPr>
            <w:tcW w:w="1081" w:type="dxa"/>
            <w:vAlign w:val="bottom"/>
          </w:tcPr>
          <w:p w14:paraId="04F5C577" w14:textId="77777777" w:rsidR="00D6126E" w:rsidRPr="005C7886" w:rsidRDefault="00D6126E" w:rsidP="00440CD8"/>
        </w:tc>
        <w:tc>
          <w:tcPr>
            <w:tcW w:w="2940" w:type="dxa"/>
            <w:tcBorders>
              <w:top w:val="single" w:sz="4" w:space="0" w:color="auto"/>
            </w:tcBorders>
            <w:vAlign w:val="bottom"/>
          </w:tcPr>
          <w:p w14:paraId="63A508E2" w14:textId="77777777" w:rsidR="00D6126E" w:rsidRPr="005C7886" w:rsidRDefault="00D6126E" w:rsidP="00490804">
            <w:pPr>
              <w:pStyle w:val="Heading3"/>
            </w:pPr>
            <w:r w:rsidRPr="005C7886">
              <w:t>Last</w:t>
            </w:r>
          </w:p>
        </w:tc>
        <w:tc>
          <w:tcPr>
            <w:tcW w:w="2865" w:type="dxa"/>
            <w:tcBorders>
              <w:top w:val="single" w:sz="4" w:space="0" w:color="auto"/>
            </w:tcBorders>
            <w:vAlign w:val="bottom"/>
          </w:tcPr>
          <w:p w14:paraId="4D52B375" w14:textId="77777777" w:rsidR="00D6126E" w:rsidRPr="005C7886" w:rsidRDefault="00D6126E" w:rsidP="00490804">
            <w:pPr>
              <w:pStyle w:val="Heading3"/>
            </w:pPr>
            <w:r w:rsidRPr="005C7886">
              <w:t>First</w:t>
            </w:r>
          </w:p>
        </w:tc>
        <w:tc>
          <w:tcPr>
            <w:tcW w:w="668" w:type="dxa"/>
            <w:tcBorders>
              <w:top w:val="single" w:sz="4" w:space="0" w:color="auto"/>
            </w:tcBorders>
            <w:vAlign w:val="bottom"/>
          </w:tcPr>
          <w:p w14:paraId="78BB807E" w14:textId="77777777" w:rsidR="00D6126E" w:rsidRPr="005C7886" w:rsidRDefault="00D6126E" w:rsidP="00490804">
            <w:pPr>
              <w:pStyle w:val="Heading3"/>
            </w:pPr>
            <w:r w:rsidRPr="005C7886">
              <w:t>M.I.</w:t>
            </w:r>
          </w:p>
        </w:tc>
        <w:tc>
          <w:tcPr>
            <w:tcW w:w="681" w:type="dxa"/>
            <w:vAlign w:val="bottom"/>
          </w:tcPr>
          <w:p w14:paraId="4C3D5EAE" w14:textId="77777777" w:rsidR="00D6126E" w:rsidRPr="005C7886" w:rsidRDefault="00D6126E" w:rsidP="00856C35"/>
        </w:tc>
        <w:tc>
          <w:tcPr>
            <w:tcW w:w="1845" w:type="dxa"/>
            <w:tcBorders>
              <w:top w:val="single" w:sz="4" w:space="0" w:color="auto"/>
            </w:tcBorders>
            <w:vAlign w:val="bottom"/>
          </w:tcPr>
          <w:p w14:paraId="69660B41" w14:textId="77777777" w:rsidR="00D6126E" w:rsidRPr="005C7886" w:rsidRDefault="00D6126E" w:rsidP="00856C35"/>
        </w:tc>
      </w:tr>
    </w:tbl>
    <w:p w14:paraId="1E221674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1"/>
        <w:gridCol w:w="7199"/>
        <w:gridCol w:w="1800"/>
      </w:tblGrid>
      <w:tr w:rsidR="00D6126E" w:rsidRPr="005C7886" w14:paraId="27986474" w14:textId="77777777" w:rsidTr="00871876">
        <w:trPr>
          <w:trHeight w:val="288"/>
        </w:trPr>
        <w:tc>
          <w:tcPr>
            <w:tcW w:w="1081" w:type="dxa"/>
            <w:vAlign w:val="bottom"/>
          </w:tcPr>
          <w:p w14:paraId="1CC42DC5" w14:textId="77777777" w:rsidR="00D6126E" w:rsidRPr="005C7886" w:rsidRDefault="00D6126E" w:rsidP="00490804">
            <w:r w:rsidRPr="005C7886">
              <w:t>Address:</w:t>
            </w:r>
          </w:p>
        </w:tc>
        <w:tc>
          <w:tcPr>
            <w:tcW w:w="7199" w:type="dxa"/>
            <w:tcBorders>
              <w:bottom w:val="single" w:sz="4" w:space="0" w:color="auto"/>
            </w:tcBorders>
            <w:vAlign w:val="bottom"/>
          </w:tcPr>
          <w:p w14:paraId="2D1C98F0" w14:textId="77777777" w:rsidR="00D6126E" w:rsidRPr="005C7886" w:rsidRDefault="00D6126E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bottom"/>
          </w:tcPr>
          <w:p w14:paraId="3D23F5C5" w14:textId="77777777" w:rsidR="00D6126E" w:rsidRPr="005C7886" w:rsidRDefault="00D6126E" w:rsidP="00440CD8">
            <w:pPr>
              <w:pStyle w:val="FieldText"/>
            </w:pPr>
          </w:p>
        </w:tc>
      </w:tr>
      <w:tr w:rsidR="00D6126E" w:rsidRPr="005C7886" w14:paraId="29724988" w14:textId="77777777" w:rsidTr="00871876">
        <w:tc>
          <w:tcPr>
            <w:tcW w:w="1081" w:type="dxa"/>
            <w:vAlign w:val="bottom"/>
          </w:tcPr>
          <w:p w14:paraId="1C528079" w14:textId="77777777" w:rsidR="00D6126E" w:rsidRPr="005C7886" w:rsidRDefault="00D6126E" w:rsidP="00440CD8"/>
        </w:tc>
        <w:tc>
          <w:tcPr>
            <w:tcW w:w="7199" w:type="dxa"/>
            <w:tcBorders>
              <w:top w:val="single" w:sz="4" w:space="0" w:color="auto"/>
            </w:tcBorders>
            <w:vAlign w:val="bottom"/>
          </w:tcPr>
          <w:p w14:paraId="24175CA1" w14:textId="77777777" w:rsidR="00D6126E" w:rsidRPr="005C7886" w:rsidRDefault="00D6126E" w:rsidP="00490804">
            <w:pPr>
              <w:pStyle w:val="Heading3"/>
            </w:pPr>
            <w:r w:rsidRPr="005C7886">
              <w:t>Street Address</w:t>
            </w:r>
          </w:p>
        </w:tc>
        <w:tc>
          <w:tcPr>
            <w:tcW w:w="1800" w:type="dxa"/>
            <w:tcBorders>
              <w:top w:val="single" w:sz="4" w:space="0" w:color="auto"/>
            </w:tcBorders>
            <w:vAlign w:val="bottom"/>
          </w:tcPr>
          <w:p w14:paraId="2F494895" w14:textId="77777777" w:rsidR="00D6126E" w:rsidRPr="005C7886" w:rsidRDefault="00D6126E" w:rsidP="00490804">
            <w:pPr>
              <w:pStyle w:val="Heading3"/>
            </w:pPr>
            <w:r w:rsidRPr="005C7886">
              <w:t>Apartment/Unit #</w:t>
            </w:r>
          </w:p>
        </w:tc>
      </w:tr>
    </w:tbl>
    <w:p w14:paraId="207BB23C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1"/>
        <w:gridCol w:w="5805"/>
        <w:gridCol w:w="1394"/>
        <w:gridCol w:w="1800"/>
      </w:tblGrid>
      <w:tr w:rsidR="00D6126E" w:rsidRPr="005C7886" w14:paraId="183A53D4" w14:textId="77777777" w:rsidTr="00856C35">
        <w:trPr>
          <w:trHeight w:val="288"/>
        </w:trPr>
        <w:tc>
          <w:tcPr>
            <w:tcW w:w="1081" w:type="dxa"/>
            <w:vAlign w:val="bottom"/>
          </w:tcPr>
          <w:p w14:paraId="44717ABE" w14:textId="77777777" w:rsidR="00D6126E" w:rsidRPr="005C7886" w:rsidRDefault="00D6126E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bottom w:val="single" w:sz="4" w:space="0" w:color="auto"/>
            </w:tcBorders>
            <w:vAlign w:val="bottom"/>
          </w:tcPr>
          <w:p w14:paraId="507EA7C9" w14:textId="77777777" w:rsidR="00D6126E" w:rsidRPr="005C7886" w:rsidRDefault="00D6126E" w:rsidP="00440CD8">
            <w:pPr>
              <w:pStyle w:val="FieldText"/>
            </w:pPr>
          </w:p>
        </w:tc>
        <w:tc>
          <w:tcPr>
            <w:tcW w:w="1394" w:type="dxa"/>
            <w:tcBorders>
              <w:bottom w:val="single" w:sz="4" w:space="0" w:color="auto"/>
            </w:tcBorders>
            <w:vAlign w:val="bottom"/>
          </w:tcPr>
          <w:p w14:paraId="25F79EEA" w14:textId="77777777" w:rsidR="00D6126E" w:rsidRPr="005C7886" w:rsidRDefault="00D6126E" w:rsidP="00440CD8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bottom"/>
          </w:tcPr>
          <w:p w14:paraId="27984922" w14:textId="77777777" w:rsidR="00D6126E" w:rsidRPr="005C7886" w:rsidRDefault="00D6126E" w:rsidP="00440CD8">
            <w:pPr>
              <w:pStyle w:val="FieldText"/>
            </w:pPr>
          </w:p>
        </w:tc>
      </w:tr>
      <w:tr w:rsidR="00D6126E" w:rsidRPr="005C7886" w14:paraId="32C6ED9B" w14:textId="77777777" w:rsidTr="00856C35">
        <w:trPr>
          <w:trHeight w:val="288"/>
        </w:trPr>
        <w:tc>
          <w:tcPr>
            <w:tcW w:w="1081" w:type="dxa"/>
            <w:vAlign w:val="bottom"/>
          </w:tcPr>
          <w:p w14:paraId="10AEA185" w14:textId="77777777" w:rsidR="00D6126E" w:rsidRPr="005C7886" w:rsidRDefault="00D6126E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top w:val="single" w:sz="4" w:space="0" w:color="auto"/>
            </w:tcBorders>
            <w:vAlign w:val="bottom"/>
          </w:tcPr>
          <w:p w14:paraId="167712F5" w14:textId="77777777" w:rsidR="00D6126E" w:rsidRPr="005C7886" w:rsidRDefault="00D6126E" w:rsidP="00490804">
            <w:pPr>
              <w:pStyle w:val="Heading3"/>
            </w:pPr>
            <w:r w:rsidRPr="005C7886">
              <w:t>City</w:t>
            </w:r>
          </w:p>
        </w:tc>
        <w:tc>
          <w:tcPr>
            <w:tcW w:w="1394" w:type="dxa"/>
            <w:tcBorders>
              <w:top w:val="single" w:sz="4" w:space="0" w:color="auto"/>
            </w:tcBorders>
            <w:vAlign w:val="bottom"/>
          </w:tcPr>
          <w:p w14:paraId="711EF7D9" w14:textId="77777777" w:rsidR="00D6126E" w:rsidRPr="005C7886" w:rsidRDefault="00D6126E" w:rsidP="00490804">
            <w:pPr>
              <w:pStyle w:val="Heading3"/>
            </w:pPr>
            <w:r w:rsidRPr="005C7886">
              <w:t>State</w:t>
            </w:r>
          </w:p>
        </w:tc>
        <w:tc>
          <w:tcPr>
            <w:tcW w:w="1800" w:type="dxa"/>
            <w:tcBorders>
              <w:top w:val="single" w:sz="4" w:space="0" w:color="auto"/>
            </w:tcBorders>
            <w:vAlign w:val="bottom"/>
          </w:tcPr>
          <w:p w14:paraId="4C173E89" w14:textId="77777777" w:rsidR="00D6126E" w:rsidRPr="005C7886" w:rsidRDefault="00D6126E" w:rsidP="00490804">
            <w:pPr>
              <w:pStyle w:val="Heading3"/>
            </w:pPr>
            <w:r w:rsidRPr="005C7886">
              <w:t>ZIP Code</w:t>
            </w:r>
          </w:p>
        </w:tc>
      </w:tr>
    </w:tbl>
    <w:p w14:paraId="14961300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"/>
        <w:gridCol w:w="3690"/>
        <w:gridCol w:w="720"/>
        <w:gridCol w:w="4590"/>
      </w:tblGrid>
      <w:tr w:rsidR="00D6126E" w:rsidRPr="005C7886" w14:paraId="57F952B5" w14:textId="77777777" w:rsidTr="00871876">
        <w:trPr>
          <w:trHeight w:val="288"/>
        </w:trPr>
        <w:tc>
          <w:tcPr>
            <w:tcW w:w="1080" w:type="dxa"/>
            <w:vAlign w:val="bottom"/>
          </w:tcPr>
          <w:p w14:paraId="5C63A99C" w14:textId="77777777" w:rsidR="00D6126E" w:rsidRPr="005C7886" w:rsidRDefault="00D6126E" w:rsidP="00490804">
            <w:r w:rsidRPr="005C7886">
              <w:t>Phone:</w:t>
            </w:r>
          </w:p>
        </w:tc>
        <w:tc>
          <w:tcPr>
            <w:tcW w:w="3690" w:type="dxa"/>
            <w:tcBorders>
              <w:bottom w:val="single" w:sz="4" w:space="0" w:color="auto"/>
            </w:tcBorders>
            <w:vAlign w:val="bottom"/>
          </w:tcPr>
          <w:p w14:paraId="766EB1DE" w14:textId="77777777" w:rsidR="00D6126E" w:rsidRPr="005C7886" w:rsidRDefault="00D6126E" w:rsidP="00856C35">
            <w:pPr>
              <w:pStyle w:val="FieldText"/>
            </w:pPr>
          </w:p>
        </w:tc>
        <w:tc>
          <w:tcPr>
            <w:tcW w:w="720" w:type="dxa"/>
            <w:vAlign w:val="bottom"/>
          </w:tcPr>
          <w:p w14:paraId="0FAA7695" w14:textId="77777777" w:rsidR="00D6126E" w:rsidRPr="005C7886" w:rsidRDefault="00D6126E" w:rsidP="00490804">
            <w:pPr>
              <w:pStyle w:val="Heading4"/>
            </w:pPr>
            <w:r w:rsidRPr="005C7886">
              <w:t>Email</w:t>
            </w:r>
          </w:p>
        </w:tc>
        <w:tc>
          <w:tcPr>
            <w:tcW w:w="4590" w:type="dxa"/>
            <w:tcBorders>
              <w:bottom w:val="single" w:sz="4" w:space="0" w:color="auto"/>
            </w:tcBorders>
            <w:vAlign w:val="bottom"/>
          </w:tcPr>
          <w:p w14:paraId="1993D905" w14:textId="77777777" w:rsidR="00D6126E" w:rsidRPr="005C7886" w:rsidRDefault="00D6126E" w:rsidP="00440CD8">
            <w:pPr>
              <w:pStyle w:val="FieldText"/>
            </w:pPr>
          </w:p>
        </w:tc>
      </w:tr>
    </w:tbl>
    <w:p w14:paraId="12E6C4F2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66"/>
        <w:gridCol w:w="1414"/>
        <w:gridCol w:w="1890"/>
        <w:gridCol w:w="1890"/>
        <w:gridCol w:w="1620"/>
        <w:gridCol w:w="1800"/>
      </w:tblGrid>
      <w:tr w:rsidR="00D6126E" w:rsidRPr="005C7886" w14:paraId="08544992" w14:textId="77777777" w:rsidTr="00BC07E3">
        <w:trPr>
          <w:trHeight w:val="288"/>
        </w:trPr>
        <w:tc>
          <w:tcPr>
            <w:tcW w:w="1466" w:type="dxa"/>
            <w:vAlign w:val="bottom"/>
          </w:tcPr>
          <w:p w14:paraId="3A1E2D90" w14:textId="77777777" w:rsidR="00D6126E" w:rsidRPr="005C7886" w:rsidRDefault="00D6126E" w:rsidP="00490804">
            <w:r w:rsidRPr="005C7886">
              <w:t>Date Available:</w:t>
            </w:r>
          </w:p>
        </w:tc>
        <w:tc>
          <w:tcPr>
            <w:tcW w:w="1414" w:type="dxa"/>
            <w:tcBorders>
              <w:bottom w:val="single" w:sz="4" w:space="0" w:color="auto"/>
            </w:tcBorders>
            <w:vAlign w:val="bottom"/>
          </w:tcPr>
          <w:p w14:paraId="32C6C940" w14:textId="77777777" w:rsidR="00D6126E" w:rsidRPr="005C7886" w:rsidRDefault="00D6126E" w:rsidP="00440CD8">
            <w:pPr>
              <w:pStyle w:val="FieldText"/>
            </w:pPr>
          </w:p>
        </w:tc>
        <w:tc>
          <w:tcPr>
            <w:tcW w:w="1890" w:type="dxa"/>
            <w:vAlign w:val="bottom"/>
          </w:tcPr>
          <w:p w14:paraId="0F237139" w14:textId="77777777" w:rsidR="00D6126E" w:rsidRPr="005C7886" w:rsidRDefault="00D6126E" w:rsidP="00490804">
            <w:pPr>
              <w:pStyle w:val="Heading4"/>
            </w:pPr>
            <w:r w:rsidRPr="005C7886">
              <w:t>Social Security No.:</w:t>
            </w:r>
          </w:p>
        </w:tc>
        <w:tc>
          <w:tcPr>
            <w:tcW w:w="1890" w:type="dxa"/>
            <w:tcBorders>
              <w:bottom w:val="single" w:sz="4" w:space="0" w:color="auto"/>
            </w:tcBorders>
            <w:vAlign w:val="bottom"/>
          </w:tcPr>
          <w:p w14:paraId="5DBB4A6F" w14:textId="77777777" w:rsidR="00D6126E" w:rsidRPr="005C7886" w:rsidRDefault="00D6126E" w:rsidP="00440CD8">
            <w:pPr>
              <w:pStyle w:val="FieldText"/>
            </w:pPr>
          </w:p>
        </w:tc>
        <w:tc>
          <w:tcPr>
            <w:tcW w:w="1620" w:type="dxa"/>
            <w:vAlign w:val="bottom"/>
          </w:tcPr>
          <w:p w14:paraId="75235D09" w14:textId="77777777" w:rsidR="00D6126E" w:rsidRPr="005C7886" w:rsidRDefault="00D6126E" w:rsidP="00490804">
            <w:pPr>
              <w:pStyle w:val="Heading4"/>
            </w:pPr>
            <w:r w:rsidRPr="005C7886">
              <w:t>Desired Salary: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vAlign w:val="bottom"/>
          </w:tcPr>
          <w:p w14:paraId="68B524DE" w14:textId="77777777" w:rsidR="00D6126E" w:rsidRPr="005C7886" w:rsidRDefault="00D6126E" w:rsidP="00856C35">
            <w:pPr>
              <w:pStyle w:val="FieldText"/>
            </w:pPr>
            <w:r w:rsidRPr="005C7886">
              <w:t>$</w:t>
            </w:r>
          </w:p>
        </w:tc>
      </w:tr>
    </w:tbl>
    <w:p w14:paraId="24970F40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03"/>
        <w:gridCol w:w="8277"/>
      </w:tblGrid>
      <w:tr w:rsidR="00D6126E" w:rsidRPr="005C7886" w14:paraId="0D04EF67" w14:textId="77777777" w:rsidTr="00BC07E3">
        <w:trPr>
          <w:trHeight w:val="288"/>
        </w:trPr>
        <w:tc>
          <w:tcPr>
            <w:tcW w:w="1803" w:type="dxa"/>
            <w:vAlign w:val="bottom"/>
          </w:tcPr>
          <w:p w14:paraId="5230E058" w14:textId="77777777" w:rsidR="00D6126E" w:rsidRPr="005C7886" w:rsidRDefault="00D6126E" w:rsidP="00490804">
            <w:r w:rsidRPr="005C7886">
              <w:t>Position Applied for:</w:t>
            </w:r>
          </w:p>
        </w:tc>
        <w:tc>
          <w:tcPr>
            <w:tcW w:w="8277" w:type="dxa"/>
            <w:tcBorders>
              <w:bottom w:val="single" w:sz="4" w:space="0" w:color="auto"/>
            </w:tcBorders>
            <w:vAlign w:val="bottom"/>
          </w:tcPr>
          <w:p w14:paraId="381B5E7F" w14:textId="77777777" w:rsidR="00D6126E" w:rsidRPr="005C7886" w:rsidRDefault="00D6126E" w:rsidP="00083002">
            <w:pPr>
              <w:pStyle w:val="FieldText"/>
            </w:pPr>
          </w:p>
        </w:tc>
      </w:tr>
    </w:tbl>
    <w:p w14:paraId="1160FDEA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92"/>
        <w:gridCol w:w="665"/>
        <w:gridCol w:w="509"/>
        <w:gridCol w:w="4031"/>
        <w:gridCol w:w="517"/>
        <w:gridCol w:w="666"/>
      </w:tblGrid>
      <w:tr w:rsidR="00D6126E" w:rsidRPr="005C7886" w14:paraId="2D35C966" w14:textId="77777777" w:rsidTr="00BC07E3">
        <w:tc>
          <w:tcPr>
            <w:tcW w:w="3692" w:type="dxa"/>
            <w:vAlign w:val="bottom"/>
          </w:tcPr>
          <w:p w14:paraId="50F9B606" w14:textId="77777777" w:rsidR="00D6126E" w:rsidRPr="005C7886" w:rsidRDefault="00D6126E" w:rsidP="00490804">
            <w:r w:rsidRPr="005C7886">
              <w:t xml:space="preserve">Are you a citizen of the </w:t>
            </w:r>
            <w:smartTag w:uri="urn:schemas-microsoft-com:office:smarttags" w:element="country-region">
              <w:r w:rsidRPr="005C7886">
                <w:t>United States</w:t>
              </w:r>
            </w:smartTag>
            <w:r w:rsidRPr="005C7886">
              <w:t>?</w:t>
            </w:r>
          </w:p>
        </w:tc>
        <w:tc>
          <w:tcPr>
            <w:tcW w:w="665" w:type="dxa"/>
            <w:vAlign w:val="bottom"/>
          </w:tcPr>
          <w:p w14:paraId="16C8F0FA" w14:textId="77777777" w:rsidR="00D6126E" w:rsidRPr="005C7886" w:rsidRDefault="00D6126E" w:rsidP="00490804">
            <w:pPr>
              <w:pStyle w:val="Checkbox"/>
            </w:pPr>
            <w:r w:rsidRPr="005C7886">
              <w:t>YES</w:t>
            </w:r>
          </w:p>
          <w:bookmarkStart w:id="0" w:name="Check3"/>
          <w:p w14:paraId="35D176C5" w14:textId="77777777" w:rsidR="00D6126E" w:rsidRPr="005C7886" w:rsidRDefault="00D6126E" w:rsidP="00083002">
            <w:pPr>
              <w:pStyle w:val="Checkbox"/>
            </w:pPr>
            <w:r w:rsidRPr="005C788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  <w:bookmarkEnd w:id="0"/>
          </w:p>
        </w:tc>
        <w:tc>
          <w:tcPr>
            <w:tcW w:w="509" w:type="dxa"/>
            <w:vAlign w:val="bottom"/>
          </w:tcPr>
          <w:p w14:paraId="3FC63623" w14:textId="77777777" w:rsidR="00D6126E" w:rsidRPr="005C7886" w:rsidRDefault="00D6126E" w:rsidP="00490804">
            <w:pPr>
              <w:pStyle w:val="Checkbox"/>
            </w:pPr>
            <w:r w:rsidRPr="005C7886">
              <w:t>NO</w:t>
            </w:r>
          </w:p>
          <w:bookmarkStart w:id="1" w:name="Check4"/>
          <w:p w14:paraId="3217BD00" w14:textId="77777777" w:rsidR="00D6126E" w:rsidRPr="005C7886" w:rsidRDefault="00D6126E" w:rsidP="00083002">
            <w:pPr>
              <w:pStyle w:val="Checkbox"/>
            </w:pPr>
            <w:r w:rsidRPr="005C788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  <w:bookmarkEnd w:id="1"/>
          </w:p>
        </w:tc>
        <w:tc>
          <w:tcPr>
            <w:tcW w:w="4031" w:type="dxa"/>
            <w:vAlign w:val="bottom"/>
          </w:tcPr>
          <w:p w14:paraId="53BA6C23" w14:textId="77777777" w:rsidR="00D6126E" w:rsidRPr="005C7886" w:rsidRDefault="00D6126E" w:rsidP="00490804">
            <w:pPr>
              <w:pStyle w:val="Heading4"/>
            </w:pPr>
            <w:r w:rsidRPr="005C7886">
              <w:t xml:space="preserve">If no, are you authorized to work in the </w:t>
            </w:r>
            <w:smartTag w:uri="urn:schemas-microsoft-com:office:smarttags" w:element="country-region">
              <w:r w:rsidRPr="005C7886">
                <w:t>U.S.</w:t>
              </w:r>
            </w:smartTag>
            <w:r w:rsidRPr="005C7886">
              <w:t>?</w:t>
            </w:r>
          </w:p>
        </w:tc>
        <w:tc>
          <w:tcPr>
            <w:tcW w:w="517" w:type="dxa"/>
            <w:vAlign w:val="bottom"/>
          </w:tcPr>
          <w:p w14:paraId="31D34AF7" w14:textId="77777777" w:rsidR="00D6126E" w:rsidRPr="005C7886" w:rsidRDefault="00D6126E" w:rsidP="00490804">
            <w:pPr>
              <w:pStyle w:val="Checkbox"/>
            </w:pPr>
            <w:r w:rsidRPr="005C7886">
              <w:t>YES</w:t>
            </w:r>
          </w:p>
          <w:p w14:paraId="11EFADD1" w14:textId="77777777" w:rsidR="00D6126E" w:rsidRPr="005C7886" w:rsidRDefault="00D6126E" w:rsidP="00D6155E">
            <w:pPr>
              <w:pStyle w:val="Checkbox"/>
            </w:pPr>
            <w:r w:rsidRPr="005C788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666" w:type="dxa"/>
            <w:vAlign w:val="bottom"/>
          </w:tcPr>
          <w:p w14:paraId="32EBD45D" w14:textId="77777777" w:rsidR="00D6126E" w:rsidRPr="005C7886" w:rsidRDefault="00D6126E" w:rsidP="00490804">
            <w:pPr>
              <w:pStyle w:val="Checkbox"/>
            </w:pPr>
            <w:r w:rsidRPr="005C7886">
              <w:t>NO</w:t>
            </w:r>
          </w:p>
          <w:p w14:paraId="1C3EB86C" w14:textId="77777777" w:rsidR="00D6126E" w:rsidRPr="005C7886" w:rsidRDefault="00D6126E" w:rsidP="00D6155E">
            <w:pPr>
              <w:pStyle w:val="Checkbox"/>
            </w:pPr>
            <w:r w:rsidRPr="005C788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</w:tr>
    </w:tbl>
    <w:p w14:paraId="037C1072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92"/>
        <w:gridCol w:w="665"/>
        <w:gridCol w:w="509"/>
        <w:gridCol w:w="1359"/>
        <w:gridCol w:w="3855"/>
      </w:tblGrid>
      <w:tr w:rsidR="00D6126E" w:rsidRPr="005C7886" w14:paraId="3769D422" w14:textId="77777777" w:rsidTr="00BC07E3">
        <w:tc>
          <w:tcPr>
            <w:tcW w:w="3692" w:type="dxa"/>
            <w:vAlign w:val="bottom"/>
          </w:tcPr>
          <w:p w14:paraId="498F9658" w14:textId="77777777" w:rsidR="00D6126E" w:rsidRPr="005C7886" w:rsidRDefault="00D6126E" w:rsidP="00490804">
            <w:r w:rsidRPr="005C7886">
              <w:t>Have you ever worked for this company?</w:t>
            </w:r>
          </w:p>
        </w:tc>
        <w:tc>
          <w:tcPr>
            <w:tcW w:w="665" w:type="dxa"/>
            <w:vAlign w:val="bottom"/>
          </w:tcPr>
          <w:p w14:paraId="248778E6" w14:textId="77777777" w:rsidR="00D6126E" w:rsidRPr="005C7886" w:rsidRDefault="00D6126E" w:rsidP="00490804">
            <w:pPr>
              <w:pStyle w:val="Checkbox"/>
            </w:pPr>
            <w:r w:rsidRPr="005C7886">
              <w:t>YES</w:t>
            </w:r>
          </w:p>
          <w:p w14:paraId="7C35DB9B" w14:textId="77777777" w:rsidR="00D6126E" w:rsidRPr="005C7886" w:rsidRDefault="00D6126E" w:rsidP="00D6155E">
            <w:pPr>
              <w:pStyle w:val="Checkbox"/>
            </w:pPr>
            <w:r w:rsidRPr="005C788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509" w:type="dxa"/>
            <w:vAlign w:val="bottom"/>
          </w:tcPr>
          <w:p w14:paraId="3936B129" w14:textId="77777777" w:rsidR="00D6126E" w:rsidRPr="005C7886" w:rsidRDefault="00D6126E" w:rsidP="00490804">
            <w:pPr>
              <w:pStyle w:val="Checkbox"/>
            </w:pPr>
            <w:r w:rsidRPr="005C7886">
              <w:t>NO</w:t>
            </w:r>
          </w:p>
          <w:p w14:paraId="02374272" w14:textId="77777777" w:rsidR="00D6126E" w:rsidRPr="005C7886" w:rsidRDefault="00D6126E" w:rsidP="00D6155E">
            <w:pPr>
              <w:pStyle w:val="Checkbox"/>
            </w:pPr>
            <w:r w:rsidRPr="005C788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1359" w:type="dxa"/>
            <w:vAlign w:val="bottom"/>
          </w:tcPr>
          <w:p w14:paraId="1CFCCD02" w14:textId="77777777" w:rsidR="00D6126E" w:rsidRPr="005C7886" w:rsidRDefault="00D6126E" w:rsidP="00490804">
            <w:pPr>
              <w:pStyle w:val="Heading4"/>
            </w:pPr>
            <w:r w:rsidRPr="005C7886">
              <w:t>If yes, when?</w:t>
            </w:r>
          </w:p>
        </w:tc>
        <w:tc>
          <w:tcPr>
            <w:tcW w:w="3855" w:type="dxa"/>
            <w:tcBorders>
              <w:bottom w:val="single" w:sz="4" w:space="0" w:color="auto"/>
            </w:tcBorders>
            <w:vAlign w:val="bottom"/>
          </w:tcPr>
          <w:p w14:paraId="2951850C" w14:textId="77777777" w:rsidR="00D6126E" w:rsidRPr="005C7886" w:rsidRDefault="00D6126E" w:rsidP="00617C65">
            <w:pPr>
              <w:pStyle w:val="FieldText"/>
            </w:pPr>
          </w:p>
        </w:tc>
      </w:tr>
    </w:tbl>
    <w:p w14:paraId="71FBEDB9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92"/>
        <w:gridCol w:w="665"/>
        <w:gridCol w:w="509"/>
        <w:gridCol w:w="5214"/>
      </w:tblGrid>
      <w:tr w:rsidR="00D6126E" w:rsidRPr="005C7886" w14:paraId="0C8F6D06" w14:textId="77777777" w:rsidTr="00BC07E3">
        <w:tc>
          <w:tcPr>
            <w:tcW w:w="3692" w:type="dxa"/>
            <w:vAlign w:val="bottom"/>
          </w:tcPr>
          <w:p w14:paraId="68DBB616" w14:textId="77777777" w:rsidR="00D6126E" w:rsidRPr="005C7886" w:rsidRDefault="00D6126E" w:rsidP="00490804">
            <w:r w:rsidRPr="005C7886">
              <w:t>Have you ever been convicted of a felony?</w:t>
            </w:r>
          </w:p>
        </w:tc>
        <w:tc>
          <w:tcPr>
            <w:tcW w:w="665" w:type="dxa"/>
            <w:vAlign w:val="bottom"/>
          </w:tcPr>
          <w:p w14:paraId="4FE548C7" w14:textId="77777777" w:rsidR="00D6126E" w:rsidRPr="005C7886" w:rsidRDefault="00D6126E" w:rsidP="00490804">
            <w:pPr>
              <w:pStyle w:val="Checkbox"/>
            </w:pPr>
            <w:r w:rsidRPr="005C7886">
              <w:t>YES</w:t>
            </w:r>
          </w:p>
          <w:p w14:paraId="2A25CB84" w14:textId="77777777" w:rsidR="00D6126E" w:rsidRPr="005C7886" w:rsidRDefault="00D6126E" w:rsidP="00D6155E">
            <w:pPr>
              <w:pStyle w:val="Checkbox"/>
            </w:pPr>
            <w:r w:rsidRPr="005C788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509" w:type="dxa"/>
            <w:vAlign w:val="bottom"/>
          </w:tcPr>
          <w:p w14:paraId="06FD5CE6" w14:textId="77777777" w:rsidR="00D6126E" w:rsidRPr="005C7886" w:rsidRDefault="00D6126E" w:rsidP="00490804">
            <w:pPr>
              <w:pStyle w:val="Checkbox"/>
            </w:pPr>
            <w:r w:rsidRPr="005C7886">
              <w:t>NO</w:t>
            </w:r>
          </w:p>
          <w:p w14:paraId="40E1A425" w14:textId="77777777" w:rsidR="00D6126E" w:rsidRPr="005C7886" w:rsidRDefault="00D6126E" w:rsidP="00D6155E">
            <w:pPr>
              <w:pStyle w:val="Checkbox"/>
            </w:pPr>
            <w:r w:rsidRPr="005C788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5214" w:type="dxa"/>
            <w:vAlign w:val="bottom"/>
          </w:tcPr>
          <w:p w14:paraId="2B62E8F3" w14:textId="77777777" w:rsidR="00D6126E" w:rsidRPr="005C7886" w:rsidRDefault="00D6126E" w:rsidP="00682C69"/>
        </w:tc>
      </w:tr>
    </w:tbl>
    <w:p w14:paraId="7556423D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32"/>
        <w:gridCol w:w="8748"/>
      </w:tblGrid>
      <w:tr w:rsidR="00D6126E" w:rsidRPr="005C7886" w14:paraId="46EE62CC" w14:textId="77777777" w:rsidTr="00BC07E3">
        <w:trPr>
          <w:trHeight w:val="288"/>
        </w:trPr>
        <w:tc>
          <w:tcPr>
            <w:tcW w:w="1332" w:type="dxa"/>
            <w:vAlign w:val="bottom"/>
          </w:tcPr>
          <w:p w14:paraId="09380DCF" w14:textId="77777777" w:rsidR="00D6126E" w:rsidRPr="005C7886" w:rsidRDefault="00D6126E" w:rsidP="00490804">
            <w:r w:rsidRPr="005C7886">
              <w:t>If yes, explain:</w:t>
            </w:r>
          </w:p>
        </w:tc>
        <w:tc>
          <w:tcPr>
            <w:tcW w:w="8748" w:type="dxa"/>
            <w:tcBorders>
              <w:bottom w:val="single" w:sz="4" w:space="0" w:color="auto"/>
            </w:tcBorders>
            <w:vAlign w:val="bottom"/>
          </w:tcPr>
          <w:p w14:paraId="46766430" w14:textId="77777777" w:rsidR="00D6126E" w:rsidRPr="005C7886" w:rsidRDefault="00D6126E" w:rsidP="00617C65">
            <w:pPr>
              <w:pStyle w:val="FieldText"/>
            </w:pPr>
          </w:p>
        </w:tc>
      </w:tr>
    </w:tbl>
    <w:p w14:paraId="42511263" w14:textId="77777777" w:rsidR="00D6126E" w:rsidRDefault="00D6126E" w:rsidP="00330050">
      <w:pPr>
        <w:pStyle w:val="Heading2"/>
      </w:pPr>
      <w:r>
        <w:t>Education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32"/>
        <w:gridCol w:w="2782"/>
        <w:gridCol w:w="920"/>
        <w:gridCol w:w="5046"/>
      </w:tblGrid>
      <w:tr w:rsidR="00D6126E" w:rsidRPr="005C7886" w14:paraId="73364D70" w14:textId="77777777" w:rsidTr="00176E67">
        <w:trPr>
          <w:trHeight w:val="432"/>
        </w:trPr>
        <w:tc>
          <w:tcPr>
            <w:tcW w:w="1332" w:type="dxa"/>
            <w:vAlign w:val="bottom"/>
          </w:tcPr>
          <w:p w14:paraId="3B3B377B" w14:textId="77777777" w:rsidR="00D6126E" w:rsidRPr="005C7886" w:rsidRDefault="00D6126E" w:rsidP="00490804">
            <w:r w:rsidRPr="005C7886">
              <w:t>High School:</w:t>
            </w:r>
          </w:p>
        </w:tc>
        <w:tc>
          <w:tcPr>
            <w:tcW w:w="2782" w:type="dxa"/>
            <w:tcBorders>
              <w:bottom w:val="single" w:sz="4" w:space="0" w:color="auto"/>
            </w:tcBorders>
            <w:vAlign w:val="bottom"/>
          </w:tcPr>
          <w:p w14:paraId="69CC4984" w14:textId="77777777" w:rsidR="00D6126E" w:rsidRPr="005C7886" w:rsidRDefault="00D6126E" w:rsidP="00617C65">
            <w:pPr>
              <w:pStyle w:val="FieldText"/>
            </w:pPr>
          </w:p>
        </w:tc>
        <w:tc>
          <w:tcPr>
            <w:tcW w:w="920" w:type="dxa"/>
            <w:vAlign w:val="bottom"/>
          </w:tcPr>
          <w:p w14:paraId="5D2D3301" w14:textId="77777777" w:rsidR="00D6126E" w:rsidRPr="005C7886" w:rsidRDefault="00D6126E" w:rsidP="00490804">
            <w:pPr>
              <w:pStyle w:val="Heading4"/>
            </w:pPr>
            <w:r w:rsidRPr="005C7886">
              <w:t>Address:</w:t>
            </w:r>
          </w:p>
        </w:tc>
        <w:tc>
          <w:tcPr>
            <w:tcW w:w="5046" w:type="dxa"/>
            <w:tcBorders>
              <w:bottom w:val="single" w:sz="4" w:space="0" w:color="auto"/>
            </w:tcBorders>
            <w:vAlign w:val="bottom"/>
          </w:tcPr>
          <w:p w14:paraId="2A0A9657" w14:textId="77777777" w:rsidR="00D6126E" w:rsidRPr="005C7886" w:rsidRDefault="00D6126E" w:rsidP="00617C65">
            <w:pPr>
              <w:pStyle w:val="FieldText"/>
            </w:pPr>
          </w:p>
        </w:tc>
      </w:tr>
    </w:tbl>
    <w:p w14:paraId="0545A69F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7"/>
        <w:gridCol w:w="962"/>
        <w:gridCol w:w="512"/>
        <w:gridCol w:w="1006"/>
        <w:gridCol w:w="1757"/>
        <w:gridCol w:w="674"/>
        <w:gridCol w:w="602"/>
        <w:gridCol w:w="917"/>
        <w:gridCol w:w="2853"/>
      </w:tblGrid>
      <w:tr w:rsidR="00D6126E" w:rsidRPr="005C7886" w14:paraId="3124FEDE" w14:textId="77777777" w:rsidTr="00BC07E3">
        <w:tc>
          <w:tcPr>
            <w:tcW w:w="797" w:type="dxa"/>
            <w:vAlign w:val="bottom"/>
          </w:tcPr>
          <w:p w14:paraId="5C15C8A6" w14:textId="77777777" w:rsidR="00D6126E" w:rsidRPr="005C7886" w:rsidRDefault="00D6126E" w:rsidP="00490804">
            <w:r w:rsidRPr="005C7886">
              <w:t>From:</w:t>
            </w:r>
          </w:p>
        </w:tc>
        <w:tc>
          <w:tcPr>
            <w:tcW w:w="962" w:type="dxa"/>
            <w:tcBorders>
              <w:bottom w:val="single" w:sz="4" w:space="0" w:color="auto"/>
            </w:tcBorders>
            <w:vAlign w:val="bottom"/>
          </w:tcPr>
          <w:p w14:paraId="4ABF6C8F" w14:textId="77777777" w:rsidR="00D6126E" w:rsidRPr="005C7886" w:rsidRDefault="00D6126E" w:rsidP="00617C65">
            <w:pPr>
              <w:pStyle w:val="FieldText"/>
            </w:pPr>
          </w:p>
        </w:tc>
        <w:tc>
          <w:tcPr>
            <w:tcW w:w="512" w:type="dxa"/>
            <w:vAlign w:val="bottom"/>
          </w:tcPr>
          <w:p w14:paraId="2CB48523" w14:textId="77777777" w:rsidR="00D6126E" w:rsidRPr="005C7886" w:rsidRDefault="00D6126E" w:rsidP="00490804">
            <w:pPr>
              <w:pStyle w:val="Heading4"/>
            </w:pPr>
            <w:r w:rsidRPr="005C7886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  <w:vAlign w:val="bottom"/>
          </w:tcPr>
          <w:p w14:paraId="24646BBB" w14:textId="77777777" w:rsidR="00D6126E" w:rsidRPr="005C7886" w:rsidRDefault="00D6126E" w:rsidP="00617C65">
            <w:pPr>
              <w:pStyle w:val="FieldText"/>
            </w:pPr>
          </w:p>
        </w:tc>
        <w:tc>
          <w:tcPr>
            <w:tcW w:w="1757" w:type="dxa"/>
            <w:vAlign w:val="bottom"/>
          </w:tcPr>
          <w:p w14:paraId="3B859A82" w14:textId="77777777" w:rsidR="00D6126E" w:rsidRPr="005C7886" w:rsidRDefault="00D6126E" w:rsidP="00490804">
            <w:pPr>
              <w:pStyle w:val="Heading4"/>
            </w:pPr>
            <w:r w:rsidRPr="005C7886">
              <w:t>Did you graduate?</w:t>
            </w:r>
          </w:p>
        </w:tc>
        <w:tc>
          <w:tcPr>
            <w:tcW w:w="674" w:type="dxa"/>
            <w:vAlign w:val="bottom"/>
          </w:tcPr>
          <w:p w14:paraId="0F854233" w14:textId="77777777" w:rsidR="00D6126E" w:rsidRPr="005C7886" w:rsidRDefault="00D6126E" w:rsidP="00490804">
            <w:pPr>
              <w:pStyle w:val="Checkbox"/>
            </w:pPr>
            <w:r w:rsidRPr="005C7886">
              <w:t>YES</w:t>
            </w:r>
          </w:p>
          <w:p w14:paraId="06495142" w14:textId="77777777" w:rsidR="00D6126E" w:rsidRPr="005C7886" w:rsidRDefault="00D6126E" w:rsidP="00617C65">
            <w:pPr>
              <w:pStyle w:val="Checkbox"/>
            </w:pPr>
            <w:r w:rsidRPr="005C788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602" w:type="dxa"/>
            <w:vAlign w:val="bottom"/>
          </w:tcPr>
          <w:p w14:paraId="45BF0354" w14:textId="77777777" w:rsidR="00D6126E" w:rsidRPr="005C7886" w:rsidRDefault="00D6126E" w:rsidP="00490804">
            <w:pPr>
              <w:pStyle w:val="Checkbox"/>
            </w:pPr>
            <w:r w:rsidRPr="005C7886">
              <w:t>NO</w:t>
            </w:r>
          </w:p>
          <w:p w14:paraId="4BEF89C0" w14:textId="77777777" w:rsidR="00D6126E" w:rsidRPr="005C7886" w:rsidRDefault="00D6126E" w:rsidP="00617C65">
            <w:pPr>
              <w:pStyle w:val="Checkbox"/>
            </w:pPr>
            <w:r w:rsidRPr="005C788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917" w:type="dxa"/>
            <w:vAlign w:val="bottom"/>
          </w:tcPr>
          <w:p w14:paraId="3F847B98" w14:textId="77777777" w:rsidR="00D6126E" w:rsidRPr="005C7886" w:rsidRDefault="00D6126E" w:rsidP="00490804">
            <w:pPr>
              <w:pStyle w:val="Heading4"/>
            </w:pPr>
            <w:r w:rsidRPr="005C7886">
              <w:t>Diploma::</w:t>
            </w:r>
          </w:p>
        </w:tc>
        <w:tc>
          <w:tcPr>
            <w:tcW w:w="2853" w:type="dxa"/>
            <w:tcBorders>
              <w:bottom w:val="single" w:sz="4" w:space="0" w:color="auto"/>
            </w:tcBorders>
            <w:vAlign w:val="bottom"/>
          </w:tcPr>
          <w:p w14:paraId="58863ED3" w14:textId="77777777" w:rsidR="00D6126E" w:rsidRPr="005C7886" w:rsidRDefault="00D6126E" w:rsidP="00617C65">
            <w:pPr>
              <w:pStyle w:val="FieldText"/>
            </w:pPr>
          </w:p>
        </w:tc>
      </w:tr>
    </w:tbl>
    <w:p w14:paraId="735258CC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0"/>
        <w:gridCol w:w="3304"/>
        <w:gridCol w:w="920"/>
        <w:gridCol w:w="5046"/>
      </w:tblGrid>
      <w:tr w:rsidR="00D6126E" w:rsidRPr="005C7886" w14:paraId="14B26379" w14:textId="77777777" w:rsidTr="00BC07E3">
        <w:trPr>
          <w:trHeight w:val="288"/>
        </w:trPr>
        <w:tc>
          <w:tcPr>
            <w:tcW w:w="810" w:type="dxa"/>
            <w:vAlign w:val="bottom"/>
          </w:tcPr>
          <w:p w14:paraId="39257542" w14:textId="77777777" w:rsidR="00D6126E" w:rsidRPr="005C7886" w:rsidRDefault="00D6126E" w:rsidP="00490804">
            <w:r w:rsidRPr="005C7886">
              <w:t>College:</w:t>
            </w:r>
          </w:p>
        </w:tc>
        <w:tc>
          <w:tcPr>
            <w:tcW w:w="3304" w:type="dxa"/>
            <w:tcBorders>
              <w:bottom w:val="single" w:sz="4" w:space="0" w:color="auto"/>
            </w:tcBorders>
            <w:vAlign w:val="bottom"/>
          </w:tcPr>
          <w:p w14:paraId="6D103539" w14:textId="77777777" w:rsidR="00D6126E" w:rsidRPr="005C7886" w:rsidRDefault="00D6126E" w:rsidP="00617C65">
            <w:pPr>
              <w:pStyle w:val="FieldText"/>
            </w:pPr>
          </w:p>
        </w:tc>
        <w:tc>
          <w:tcPr>
            <w:tcW w:w="920" w:type="dxa"/>
            <w:vAlign w:val="bottom"/>
          </w:tcPr>
          <w:p w14:paraId="21D6BA27" w14:textId="77777777" w:rsidR="00D6126E" w:rsidRPr="005C7886" w:rsidRDefault="00D6126E" w:rsidP="00490804">
            <w:pPr>
              <w:pStyle w:val="Heading4"/>
            </w:pPr>
            <w:r w:rsidRPr="005C7886">
              <w:t>Address:</w:t>
            </w:r>
          </w:p>
        </w:tc>
        <w:tc>
          <w:tcPr>
            <w:tcW w:w="5046" w:type="dxa"/>
            <w:tcBorders>
              <w:bottom w:val="single" w:sz="4" w:space="0" w:color="auto"/>
            </w:tcBorders>
            <w:vAlign w:val="bottom"/>
          </w:tcPr>
          <w:p w14:paraId="45B03A1E" w14:textId="77777777" w:rsidR="00D6126E" w:rsidRPr="005C7886" w:rsidRDefault="00D6126E" w:rsidP="00617C65">
            <w:pPr>
              <w:pStyle w:val="FieldText"/>
            </w:pPr>
          </w:p>
        </w:tc>
      </w:tr>
    </w:tbl>
    <w:p w14:paraId="1A9ED2E1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7"/>
        <w:gridCol w:w="962"/>
        <w:gridCol w:w="512"/>
        <w:gridCol w:w="1006"/>
        <w:gridCol w:w="1757"/>
        <w:gridCol w:w="674"/>
        <w:gridCol w:w="602"/>
        <w:gridCol w:w="917"/>
        <w:gridCol w:w="2853"/>
      </w:tblGrid>
      <w:tr w:rsidR="00D6126E" w:rsidRPr="005C7886" w14:paraId="64924C9B" w14:textId="77777777" w:rsidTr="00BC07E3">
        <w:trPr>
          <w:trHeight w:val="288"/>
        </w:trPr>
        <w:tc>
          <w:tcPr>
            <w:tcW w:w="797" w:type="dxa"/>
            <w:vAlign w:val="bottom"/>
          </w:tcPr>
          <w:p w14:paraId="5A0CC4DF" w14:textId="77777777" w:rsidR="00D6126E" w:rsidRPr="005C7886" w:rsidRDefault="00D6126E" w:rsidP="00490804">
            <w:r w:rsidRPr="005C7886">
              <w:t>From:</w:t>
            </w:r>
          </w:p>
        </w:tc>
        <w:tc>
          <w:tcPr>
            <w:tcW w:w="962" w:type="dxa"/>
            <w:tcBorders>
              <w:bottom w:val="single" w:sz="4" w:space="0" w:color="auto"/>
            </w:tcBorders>
            <w:vAlign w:val="bottom"/>
          </w:tcPr>
          <w:p w14:paraId="36E995A0" w14:textId="77777777" w:rsidR="00D6126E" w:rsidRPr="005C7886" w:rsidRDefault="00D6126E" w:rsidP="00617C65">
            <w:pPr>
              <w:pStyle w:val="FieldText"/>
            </w:pPr>
          </w:p>
        </w:tc>
        <w:tc>
          <w:tcPr>
            <w:tcW w:w="512" w:type="dxa"/>
            <w:vAlign w:val="bottom"/>
          </w:tcPr>
          <w:p w14:paraId="3A1DE335" w14:textId="77777777" w:rsidR="00D6126E" w:rsidRPr="005C7886" w:rsidRDefault="00D6126E" w:rsidP="00490804">
            <w:pPr>
              <w:pStyle w:val="Heading4"/>
            </w:pPr>
            <w:r w:rsidRPr="005C7886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  <w:vAlign w:val="bottom"/>
          </w:tcPr>
          <w:p w14:paraId="27A2380E" w14:textId="77777777" w:rsidR="00D6126E" w:rsidRPr="005C7886" w:rsidRDefault="00D6126E" w:rsidP="00617C65">
            <w:pPr>
              <w:pStyle w:val="FieldText"/>
            </w:pPr>
          </w:p>
        </w:tc>
        <w:tc>
          <w:tcPr>
            <w:tcW w:w="1757" w:type="dxa"/>
            <w:vAlign w:val="bottom"/>
          </w:tcPr>
          <w:p w14:paraId="154D35B9" w14:textId="77777777" w:rsidR="00D6126E" w:rsidRPr="005C7886" w:rsidRDefault="00D6126E" w:rsidP="00490804">
            <w:pPr>
              <w:pStyle w:val="Heading4"/>
            </w:pPr>
            <w:r w:rsidRPr="005C7886">
              <w:t>Did you graduate?</w:t>
            </w:r>
          </w:p>
        </w:tc>
        <w:tc>
          <w:tcPr>
            <w:tcW w:w="674" w:type="dxa"/>
            <w:vAlign w:val="bottom"/>
          </w:tcPr>
          <w:p w14:paraId="4E12BC5E" w14:textId="77777777" w:rsidR="00D6126E" w:rsidRPr="005C7886" w:rsidRDefault="00D6126E" w:rsidP="00490804">
            <w:pPr>
              <w:pStyle w:val="Checkbox"/>
            </w:pPr>
            <w:r w:rsidRPr="005C7886">
              <w:t>YES</w:t>
            </w:r>
          </w:p>
          <w:p w14:paraId="3FD14AE6" w14:textId="77777777" w:rsidR="00D6126E" w:rsidRPr="005C7886" w:rsidRDefault="00D6126E" w:rsidP="00617C65">
            <w:pPr>
              <w:pStyle w:val="Checkbox"/>
            </w:pPr>
            <w:r w:rsidRPr="005C788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602" w:type="dxa"/>
            <w:vAlign w:val="bottom"/>
          </w:tcPr>
          <w:p w14:paraId="5B3330D8" w14:textId="77777777" w:rsidR="00D6126E" w:rsidRPr="005C7886" w:rsidRDefault="00D6126E" w:rsidP="00490804">
            <w:pPr>
              <w:pStyle w:val="Checkbox"/>
            </w:pPr>
            <w:r w:rsidRPr="005C7886">
              <w:t>NO</w:t>
            </w:r>
          </w:p>
          <w:p w14:paraId="55E5BFC2" w14:textId="77777777" w:rsidR="00D6126E" w:rsidRPr="005C7886" w:rsidRDefault="00D6126E" w:rsidP="00617C65">
            <w:pPr>
              <w:pStyle w:val="Checkbox"/>
            </w:pPr>
            <w:r w:rsidRPr="005C788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917" w:type="dxa"/>
            <w:vAlign w:val="bottom"/>
          </w:tcPr>
          <w:p w14:paraId="69FA67E4" w14:textId="77777777" w:rsidR="00D6126E" w:rsidRPr="005C7886" w:rsidRDefault="00D6126E" w:rsidP="00490804">
            <w:pPr>
              <w:pStyle w:val="Heading4"/>
            </w:pPr>
            <w:r w:rsidRPr="005C7886">
              <w:t>Degree:</w:t>
            </w:r>
          </w:p>
        </w:tc>
        <w:tc>
          <w:tcPr>
            <w:tcW w:w="2853" w:type="dxa"/>
            <w:tcBorders>
              <w:bottom w:val="single" w:sz="4" w:space="0" w:color="auto"/>
            </w:tcBorders>
            <w:vAlign w:val="bottom"/>
          </w:tcPr>
          <w:p w14:paraId="46707DAE" w14:textId="77777777" w:rsidR="00D6126E" w:rsidRPr="005C7886" w:rsidRDefault="00D6126E" w:rsidP="00617C65">
            <w:pPr>
              <w:pStyle w:val="FieldText"/>
            </w:pPr>
          </w:p>
        </w:tc>
      </w:tr>
    </w:tbl>
    <w:p w14:paraId="5B91D2B0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10"/>
        <w:gridCol w:w="3304"/>
        <w:gridCol w:w="920"/>
        <w:gridCol w:w="5046"/>
      </w:tblGrid>
      <w:tr w:rsidR="00D6126E" w:rsidRPr="005C7886" w14:paraId="60926C0D" w14:textId="77777777" w:rsidTr="00BC07E3">
        <w:trPr>
          <w:trHeight w:val="288"/>
        </w:trPr>
        <w:tc>
          <w:tcPr>
            <w:tcW w:w="810" w:type="dxa"/>
            <w:vAlign w:val="bottom"/>
          </w:tcPr>
          <w:p w14:paraId="044C97DC" w14:textId="77777777" w:rsidR="00D6126E" w:rsidRPr="005C7886" w:rsidRDefault="00D6126E" w:rsidP="00490804">
            <w:r w:rsidRPr="005C7886">
              <w:t>Other:</w:t>
            </w:r>
          </w:p>
        </w:tc>
        <w:tc>
          <w:tcPr>
            <w:tcW w:w="3304" w:type="dxa"/>
            <w:tcBorders>
              <w:bottom w:val="single" w:sz="4" w:space="0" w:color="auto"/>
            </w:tcBorders>
            <w:vAlign w:val="bottom"/>
          </w:tcPr>
          <w:p w14:paraId="096A984F" w14:textId="77777777" w:rsidR="00D6126E" w:rsidRPr="005C7886" w:rsidRDefault="00D6126E" w:rsidP="00617C65">
            <w:pPr>
              <w:pStyle w:val="FieldText"/>
            </w:pPr>
          </w:p>
        </w:tc>
        <w:tc>
          <w:tcPr>
            <w:tcW w:w="920" w:type="dxa"/>
            <w:vAlign w:val="bottom"/>
          </w:tcPr>
          <w:p w14:paraId="5961C9D1" w14:textId="77777777" w:rsidR="00D6126E" w:rsidRPr="005C7886" w:rsidRDefault="00D6126E" w:rsidP="00490804">
            <w:pPr>
              <w:pStyle w:val="Heading4"/>
            </w:pPr>
            <w:r w:rsidRPr="005C7886">
              <w:t>Address:</w:t>
            </w:r>
          </w:p>
        </w:tc>
        <w:tc>
          <w:tcPr>
            <w:tcW w:w="5046" w:type="dxa"/>
            <w:tcBorders>
              <w:bottom w:val="single" w:sz="4" w:space="0" w:color="auto"/>
            </w:tcBorders>
            <w:vAlign w:val="bottom"/>
          </w:tcPr>
          <w:p w14:paraId="17883CD5" w14:textId="77777777" w:rsidR="00D6126E" w:rsidRPr="005C7886" w:rsidRDefault="00D6126E" w:rsidP="00617C65">
            <w:pPr>
              <w:pStyle w:val="FieldText"/>
            </w:pPr>
          </w:p>
        </w:tc>
      </w:tr>
    </w:tbl>
    <w:p w14:paraId="6C482329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2"/>
        <w:gridCol w:w="958"/>
        <w:gridCol w:w="512"/>
        <w:gridCol w:w="1006"/>
        <w:gridCol w:w="1756"/>
        <w:gridCol w:w="674"/>
        <w:gridCol w:w="602"/>
        <w:gridCol w:w="917"/>
        <w:gridCol w:w="2863"/>
      </w:tblGrid>
      <w:tr w:rsidR="00D6126E" w:rsidRPr="005C7886" w14:paraId="6DB87A9E" w14:textId="77777777" w:rsidTr="00BC07E3">
        <w:trPr>
          <w:trHeight w:val="288"/>
        </w:trPr>
        <w:tc>
          <w:tcPr>
            <w:tcW w:w="792" w:type="dxa"/>
            <w:vAlign w:val="bottom"/>
          </w:tcPr>
          <w:p w14:paraId="2679C013" w14:textId="77777777" w:rsidR="00D6126E" w:rsidRPr="005C7886" w:rsidRDefault="00D6126E" w:rsidP="00490804">
            <w:r w:rsidRPr="005C7886">
              <w:t>From:</w:t>
            </w:r>
          </w:p>
        </w:tc>
        <w:tc>
          <w:tcPr>
            <w:tcW w:w="958" w:type="dxa"/>
            <w:tcBorders>
              <w:bottom w:val="single" w:sz="4" w:space="0" w:color="auto"/>
            </w:tcBorders>
            <w:vAlign w:val="bottom"/>
          </w:tcPr>
          <w:p w14:paraId="27CA6D33" w14:textId="77777777" w:rsidR="00D6126E" w:rsidRPr="005C7886" w:rsidRDefault="00D6126E" w:rsidP="00617C65">
            <w:pPr>
              <w:pStyle w:val="FieldText"/>
            </w:pPr>
          </w:p>
        </w:tc>
        <w:tc>
          <w:tcPr>
            <w:tcW w:w="512" w:type="dxa"/>
            <w:vAlign w:val="bottom"/>
          </w:tcPr>
          <w:p w14:paraId="1BCBFE45" w14:textId="77777777" w:rsidR="00D6126E" w:rsidRPr="005C7886" w:rsidRDefault="00D6126E" w:rsidP="00490804">
            <w:pPr>
              <w:pStyle w:val="Heading4"/>
            </w:pPr>
            <w:r w:rsidRPr="005C7886">
              <w:t>To:</w:t>
            </w:r>
          </w:p>
        </w:tc>
        <w:tc>
          <w:tcPr>
            <w:tcW w:w="1006" w:type="dxa"/>
            <w:tcBorders>
              <w:bottom w:val="single" w:sz="4" w:space="0" w:color="auto"/>
            </w:tcBorders>
            <w:vAlign w:val="bottom"/>
          </w:tcPr>
          <w:p w14:paraId="7BE64E24" w14:textId="77777777" w:rsidR="00D6126E" w:rsidRPr="005C7886" w:rsidRDefault="00D6126E" w:rsidP="00617C65">
            <w:pPr>
              <w:pStyle w:val="FieldText"/>
            </w:pPr>
          </w:p>
        </w:tc>
        <w:tc>
          <w:tcPr>
            <w:tcW w:w="1756" w:type="dxa"/>
            <w:vAlign w:val="bottom"/>
          </w:tcPr>
          <w:p w14:paraId="4D50BA4E" w14:textId="77777777" w:rsidR="00D6126E" w:rsidRPr="005C7886" w:rsidRDefault="00D6126E" w:rsidP="00490804">
            <w:pPr>
              <w:pStyle w:val="Heading4"/>
            </w:pPr>
            <w:r w:rsidRPr="005C7886">
              <w:t>Did you graduate?</w:t>
            </w:r>
          </w:p>
        </w:tc>
        <w:tc>
          <w:tcPr>
            <w:tcW w:w="674" w:type="dxa"/>
            <w:vAlign w:val="bottom"/>
          </w:tcPr>
          <w:p w14:paraId="2D082CA9" w14:textId="77777777" w:rsidR="00D6126E" w:rsidRPr="005C7886" w:rsidRDefault="00D6126E" w:rsidP="00490804">
            <w:pPr>
              <w:pStyle w:val="Checkbox"/>
            </w:pPr>
            <w:r w:rsidRPr="005C7886">
              <w:t>YES</w:t>
            </w:r>
          </w:p>
          <w:p w14:paraId="2DA61F92" w14:textId="77777777" w:rsidR="00D6126E" w:rsidRPr="005C7886" w:rsidRDefault="00D6126E" w:rsidP="00617C65">
            <w:pPr>
              <w:pStyle w:val="Checkbox"/>
            </w:pPr>
            <w:r w:rsidRPr="005C788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602" w:type="dxa"/>
            <w:vAlign w:val="bottom"/>
          </w:tcPr>
          <w:p w14:paraId="5915E527" w14:textId="77777777" w:rsidR="00D6126E" w:rsidRPr="005C7886" w:rsidRDefault="00D6126E" w:rsidP="00490804">
            <w:pPr>
              <w:pStyle w:val="Checkbox"/>
            </w:pPr>
            <w:r w:rsidRPr="005C7886">
              <w:t>NO</w:t>
            </w:r>
          </w:p>
          <w:p w14:paraId="3804DD17" w14:textId="77777777" w:rsidR="00D6126E" w:rsidRPr="005C7886" w:rsidRDefault="00D6126E" w:rsidP="00617C65">
            <w:pPr>
              <w:pStyle w:val="Checkbox"/>
            </w:pPr>
            <w:r w:rsidRPr="005C788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917" w:type="dxa"/>
            <w:vAlign w:val="bottom"/>
          </w:tcPr>
          <w:p w14:paraId="2DA27F9E" w14:textId="77777777" w:rsidR="00D6126E" w:rsidRPr="005C7886" w:rsidRDefault="00D6126E" w:rsidP="00490804">
            <w:pPr>
              <w:pStyle w:val="Heading4"/>
            </w:pPr>
            <w:r w:rsidRPr="005C7886">
              <w:t>Degree:</w:t>
            </w:r>
          </w:p>
        </w:tc>
        <w:tc>
          <w:tcPr>
            <w:tcW w:w="2863" w:type="dxa"/>
            <w:tcBorders>
              <w:bottom w:val="single" w:sz="4" w:space="0" w:color="auto"/>
            </w:tcBorders>
            <w:vAlign w:val="bottom"/>
          </w:tcPr>
          <w:p w14:paraId="4E069615" w14:textId="77777777" w:rsidR="00D6126E" w:rsidRPr="005C7886" w:rsidRDefault="00D6126E" w:rsidP="00617C65">
            <w:pPr>
              <w:pStyle w:val="FieldText"/>
            </w:pPr>
          </w:p>
        </w:tc>
      </w:tr>
    </w:tbl>
    <w:p w14:paraId="5944FB2E" w14:textId="77777777" w:rsidR="00D6126E" w:rsidRDefault="00D6126E" w:rsidP="00330050">
      <w:pPr>
        <w:pStyle w:val="Heading2"/>
      </w:pPr>
      <w:r>
        <w:lastRenderedPageBreak/>
        <w:t>References</w:t>
      </w:r>
    </w:p>
    <w:p w14:paraId="4664F03F" w14:textId="77777777" w:rsidR="00D6126E" w:rsidRDefault="00D6126E" w:rsidP="00490804">
      <w:pPr>
        <w:pStyle w:val="Italic"/>
      </w:pPr>
      <w:r w:rsidRPr="007F3D5B">
        <w:t>Please list three professional references.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2"/>
        <w:gridCol w:w="8"/>
        <w:gridCol w:w="5580"/>
        <w:gridCol w:w="1350"/>
        <w:gridCol w:w="2070"/>
      </w:tblGrid>
      <w:tr w:rsidR="00D6126E" w:rsidRPr="005C7886" w14:paraId="1876D540" w14:textId="77777777" w:rsidTr="00176E67">
        <w:trPr>
          <w:trHeight w:val="360"/>
        </w:trPr>
        <w:tc>
          <w:tcPr>
            <w:tcW w:w="1072" w:type="dxa"/>
            <w:vAlign w:val="bottom"/>
          </w:tcPr>
          <w:p w14:paraId="2961873E" w14:textId="77777777" w:rsidR="00D6126E" w:rsidRPr="005C7886" w:rsidRDefault="00D6126E" w:rsidP="00490804">
            <w:r w:rsidRPr="005C7886">
              <w:t>Full Name:</w:t>
            </w:r>
          </w:p>
        </w:tc>
        <w:tc>
          <w:tcPr>
            <w:tcW w:w="5588" w:type="dxa"/>
            <w:gridSpan w:val="2"/>
            <w:tcBorders>
              <w:bottom w:val="single" w:sz="4" w:space="0" w:color="auto"/>
            </w:tcBorders>
            <w:vAlign w:val="bottom"/>
          </w:tcPr>
          <w:p w14:paraId="1D8E0DA6" w14:textId="77777777" w:rsidR="00D6126E" w:rsidRPr="005C7886" w:rsidRDefault="00D6126E" w:rsidP="00A211B2">
            <w:pPr>
              <w:pStyle w:val="FieldText"/>
            </w:pPr>
          </w:p>
        </w:tc>
        <w:tc>
          <w:tcPr>
            <w:tcW w:w="1350" w:type="dxa"/>
            <w:vAlign w:val="bottom"/>
          </w:tcPr>
          <w:p w14:paraId="6DAE4EA7" w14:textId="77777777" w:rsidR="00D6126E" w:rsidRPr="005C7886" w:rsidRDefault="00D6126E" w:rsidP="00490804">
            <w:pPr>
              <w:pStyle w:val="Heading4"/>
            </w:pPr>
            <w:r w:rsidRPr="005C7886">
              <w:t>Relationship: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vAlign w:val="bottom"/>
          </w:tcPr>
          <w:p w14:paraId="530C4318" w14:textId="77777777" w:rsidR="00D6126E" w:rsidRPr="005C7886" w:rsidRDefault="00D6126E" w:rsidP="00A211B2">
            <w:pPr>
              <w:pStyle w:val="FieldText"/>
            </w:pPr>
          </w:p>
        </w:tc>
      </w:tr>
      <w:tr w:rsidR="00D6126E" w:rsidRPr="005C7886" w14:paraId="2BDC57DF" w14:textId="77777777" w:rsidTr="00176E67">
        <w:trPr>
          <w:trHeight w:val="360"/>
        </w:trPr>
        <w:tc>
          <w:tcPr>
            <w:tcW w:w="1072" w:type="dxa"/>
            <w:vAlign w:val="bottom"/>
          </w:tcPr>
          <w:p w14:paraId="21DFB073" w14:textId="77777777" w:rsidR="00D6126E" w:rsidRPr="005C7886" w:rsidRDefault="00D6126E" w:rsidP="00490804">
            <w:r w:rsidRPr="005C7886">
              <w:t>Company:</w:t>
            </w:r>
          </w:p>
        </w:tc>
        <w:tc>
          <w:tcPr>
            <w:tcW w:w="55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D80E819" w14:textId="77777777" w:rsidR="00D6126E" w:rsidRPr="005C7886" w:rsidRDefault="00D6126E" w:rsidP="00A211B2">
            <w:pPr>
              <w:pStyle w:val="FieldText"/>
            </w:pPr>
          </w:p>
        </w:tc>
        <w:tc>
          <w:tcPr>
            <w:tcW w:w="1350" w:type="dxa"/>
            <w:vAlign w:val="bottom"/>
          </w:tcPr>
          <w:p w14:paraId="7554C306" w14:textId="77777777" w:rsidR="00D6126E" w:rsidRPr="005C7886" w:rsidRDefault="00D6126E" w:rsidP="00490804">
            <w:pPr>
              <w:pStyle w:val="Heading4"/>
            </w:pPr>
            <w:r w:rsidRPr="005C7886">
              <w:t>Phone: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FCAA302" w14:textId="77777777" w:rsidR="00D6126E" w:rsidRPr="005C7886" w:rsidRDefault="00D6126E" w:rsidP="00682C69">
            <w:pPr>
              <w:pStyle w:val="FieldText"/>
            </w:pPr>
          </w:p>
        </w:tc>
      </w:tr>
      <w:tr w:rsidR="00D6126E" w:rsidRPr="005C7886" w14:paraId="4A6F8806" w14:textId="77777777" w:rsidTr="00176E67">
        <w:trPr>
          <w:trHeight w:val="360"/>
        </w:trPr>
        <w:tc>
          <w:tcPr>
            <w:tcW w:w="1072" w:type="dxa"/>
            <w:tcBorders>
              <w:bottom w:val="single" w:sz="4" w:space="0" w:color="auto"/>
            </w:tcBorders>
            <w:vAlign w:val="bottom"/>
          </w:tcPr>
          <w:p w14:paraId="3F23DF2D" w14:textId="77777777" w:rsidR="00D6126E" w:rsidRPr="005C7886" w:rsidRDefault="00D6126E" w:rsidP="00490804">
            <w:r w:rsidRPr="005C7886">
              <w:t>Address:</w:t>
            </w:r>
          </w:p>
        </w:tc>
        <w:tc>
          <w:tcPr>
            <w:tcW w:w="9008" w:type="dxa"/>
            <w:gridSpan w:val="4"/>
            <w:tcBorders>
              <w:bottom w:val="single" w:sz="4" w:space="0" w:color="auto"/>
            </w:tcBorders>
            <w:vAlign w:val="bottom"/>
          </w:tcPr>
          <w:p w14:paraId="5E35A108" w14:textId="77777777" w:rsidR="00D6126E" w:rsidRPr="005C7886" w:rsidRDefault="00D6126E" w:rsidP="00D55AFA">
            <w:pPr>
              <w:pStyle w:val="FieldText"/>
            </w:pPr>
          </w:p>
        </w:tc>
      </w:tr>
      <w:tr w:rsidR="00D6126E" w:rsidRPr="005C7886" w14:paraId="4D68BBFB" w14:textId="77777777" w:rsidTr="00C92A3C">
        <w:trPr>
          <w:trHeight w:hRule="exact" w:val="144"/>
        </w:trPr>
        <w:tc>
          <w:tcPr>
            <w:tcW w:w="1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33C21909" w14:textId="77777777" w:rsidR="00D6126E" w:rsidRPr="005C7886" w:rsidRDefault="00D6126E" w:rsidP="00330050"/>
        </w:tc>
        <w:tc>
          <w:tcPr>
            <w:tcW w:w="558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3847335B" w14:textId="77777777" w:rsidR="00D6126E" w:rsidRPr="005C7886" w:rsidRDefault="00D6126E" w:rsidP="00330050"/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1E89EFAB" w14:textId="77777777" w:rsidR="00D6126E" w:rsidRPr="005C7886" w:rsidRDefault="00D6126E" w:rsidP="00330050"/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2CBC4325" w14:textId="77777777" w:rsidR="00D6126E" w:rsidRPr="005C7886" w:rsidRDefault="00D6126E" w:rsidP="00330050"/>
        </w:tc>
      </w:tr>
      <w:tr w:rsidR="00D6126E" w:rsidRPr="005C7886" w14:paraId="10EE180A" w14:textId="77777777" w:rsidTr="00176E67">
        <w:trPr>
          <w:trHeight w:val="360"/>
        </w:trPr>
        <w:tc>
          <w:tcPr>
            <w:tcW w:w="1072" w:type="dxa"/>
            <w:tcBorders>
              <w:top w:val="single" w:sz="4" w:space="0" w:color="auto"/>
            </w:tcBorders>
            <w:vAlign w:val="bottom"/>
          </w:tcPr>
          <w:p w14:paraId="46006858" w14:textId="77777777" w:rsidR="00D6126E" w:rsidRPr="005C7886" w:rsidRDefault="00D6126E" w:rsidP="00490804">
            <w:r w:rsidRPr="005C7886">
              <w:t>Full Name:</w:t>
            </w:r>
          </w:p>
        </w:tc>
        <w:tc>
          <w:tcPr>
            <w:tcW w:w="55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8AFE1D8" w14:textId="77777777" w:rsidR="00D6126E" w:rsidRPr="005C7886" w:rsidRDefault="00D6126E" w:rsidP="00A211B2">
            <w:pPr>
              <w:pStyle w:val="FieldText"/>
            </w:pPr>
          </w:p>
        </w:tc>
        <w:tc>
          <w:tcPr>
            <w:tcW w:w="1350" w:type="dxa"/>
            <w:tcBorders>
              <w:top w:val="single" w:sz="4" w:space="0" w:color="auto"/>
            </w:tcBorders>
            <w:vAlign w:val="bottom"/>
          </w:tcPr>
          <w:p w14:paraId="2E77E832" w14:textId="77777777" w:rsidR="00D6126E" w:rsidRPr="005C7886" w:rsidRDefault="00D6126E" w:rsidP="00490804">
            <w:pPr>
              <w:pStyle w:val="Heading4"/>
            </w:pPr>
            <w:r w:rsidRPr="005C7886">
              <w:t>Relationship: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913A001" w14:textId="77777777" w:rsidR="00D6126E" w:rsidRPr="005C7886" w:rsidRDefault="00D6126E" w:rsidP="00A211B2">
            <w:pPr>
              <w:pStyle w:val="FieldText"/>
            </w:pPr>
          </w:p>
        </w:tc>
      </w:tr>
      <w:tr w:rsidR="00D6126E" w:rsidRPr="005C7886" w14:paraId="2D437858" w14:textId="77777777" w:rsidTr="00176E67">
        <w:trPr>
          <w:trHeight w:val="360"/>
        </w:trPr>
        <w:tc>
          <w:tcPr>
            <w:tcW w:w="1072" w:type="dxa"/>
            <w:vAlign w:val="bottom"/>
          </w:tcPr>
          <w:p w14:paraId="191CEAA9" w14:textId="77777777" w:rsidR="00D6126E" w:rsidRPr="005C7886" w:rsidRDefault="00D6126E" w:rsidP="00490804">
            <w:r w:rsidRPr="005C7886">
              <w:t>Company:</w:t>
            </w:r>
          </w:p>
        </w:tc>
        <w:tc>
          <w:tcPr>
            <w:tcW w:w="55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56323A0" w14:textId="77777777" w:rsidR="00D6126E" w:rsidRPr="005C7886" w:rsidRDefault="00D6126E" w:rsidP="00A211B2">
            <w:pPr>
              <w:pStyle w:val="FieldText"/>
            </w:pPr>
          </w:p>
        </w:tc>
        <w:tc>
          <w:tcPr>
            <w:tcW w:w="1350" w:type="dxa"/>
            <w:vAlign w:val="bottom"/>
          </w:tcPr>
          <w:p w14:paraId="475A5684" w14:textId="77777777" w:rsidR="00D6126E" w:rsidRPr="005C7886" w:rsidRDefault="00D6126E" w:rsidP="00490804">
            <w:pPr>
              <w:pStyle w:val="Heading4"/>
            </w:pPr>
            <w:r w:rsidRPr="005C7886">
              <w:t>Phone: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FB5D1EE" w14:textId="77777777" w:rsidR="00D6126E" w:rsidRPr="005C7886" w:rsidRDefault="00D6126E" w:rsidP="00682C69">
            <w:pPr>
              <w:pStyle w:val="FieldText"/>
            </w:pPr>
          </w:p>
        </w:tc>
      </w:tr>
      <w:tr w:rsidR="00D6126E" w:rsidRPr="005C7886" w14:paraId="0BC5770F" w14:textId="77777777" w:rsidTr="00176E67">
        <w:trPr>
          <w:trHeight w:val="360"/>
        </w:trPr>
        <w:tc>
          <w:tcPr>
            <w:tcW w:w="1080" w:type="dxa"/>
            <w:gridSpan w:val="2"/>
            <w:tcBorders>
              <w:bottom w:val="single" w:sz="4" w:space="0" w:color="auto"/>
            </w:tcBorders>
            <w:vAlign w:val="bottom"/>
          </w:tcPr>
          <w:p w14:paraId="106C9C91" w14:textId="77777777" w:rsidR="00D6126E" w:rsidRPr="005C7886" w:rsidRDefault="00D6126E" w:rsidP="00490804">
            <w:r w:rsidRPr="005C7886">
              <w:t>Address:</w:t>
            </w:r>
          </w:p>
        </w:tc>
        <w:tc>
          <w:tcPr>
            <w:tcW w:w="9000" w:type="dxa"/>
            <w:gridSpan w:val="3"/>
            <w:tcBorders>
              <w:bottom w:val="single" w:sz="4" w:space="0" w:color="auto"/>
            </w:tcBorders>
            <w:vAlign w:val="bottom"/>
          </w:tcPr>
          <w:p w14:paraId="31BF1CED" w14:textId="77777777" w:rsidR="00D6126E" w:rsidRPr="005C7886" w:rsidRDefault="00D6126E" w:rsidP="00D55AFA">
            <w:pPr>
              <w:pStyle w:val="FieldText"/>
            </w:pPr>
          </w:p>
        </w:tc>
      </w:tr>
      <w:tr w:rsidR="00D6126E" w:rsidRPr="005C7886" w14:paraId="40FF0BC5" w14:textId="77777777" w:rsidTr="00C92A3C">
        <w:trPr>
          <w:trHeight w:hRule="exact" w:val="144"/>
        </w:trPr>
        <w:tc>
          <w:tcPr>
            <w:tcW w:w="1072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31752E73" w14:textId="77777777" w:rsidR="00D6126E" w:rsidRPr="005C7886" w:rsidRDefault="00D6126E" w:rsidP="00330050"/>
        </w:tc>
        <w:tc>
          <w:tcPr>
            <w:tcW w:w="558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7783CDDC" w14:textId="77777777" w:rsidR="00D6126E" w:rsidRPr="005C7886" w:rsidRDefault="00D6126E" w:rsidP="00330050"/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167D7A32" w14:textId="77777777" w:rsidR="00D6126E" w:rsidRPr="005C7886" w:rsidRDefault="00D6126E" w:rsidP="00330050"/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66C57AA5" w14:textId="77777777" w:rsidR="00D6126E" w:rsidRPr="005C7886" w:rsidRDefault="00D6126E" w:rsidP="00330050"/>
        </w:tc>
      </w:tr>
      <w:tr w:rsidR="00D6126E" w:rsidRPr="005C7886" w14:paraId="128C10BB" w14:textId="77777777" w:rsidTr="00176E67">
        <w:trPr>
          <w:trHeight w:val="360"/>
        </w:trPr>
        <w:tc>
          <w:tcPr>
            <w:tcW w:w="1072" w:type="dxa"/>
            <w:tcBorders>
              <w:top w:val="single" w:sz="4" w:space="0" w:color="auto"/>
            </w:tcBorders>
            <w:vAlign w:val="bottom"/>
          </w:tcPr>
          <w:p w14:paraId="137359C3" w14:textId="77777777" w:rsidR="00D6126E" w:rsidRPr="005C7886" w:rsidRDefault="00D6126E" w:rsidP="00490804">
            <w:r w:rsidRPr="005C7886">
              <w:t>Full Name:</w:t>
            </w:r>
          </w:p>
        </w:tc>
        <w:tc>
          <w:tcPr>
            <w:tcW w:w="55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B475579" w14:textId="77777777" w:rsidR="00D6126E" w:rsidRPr="005C7886" w:rsidRDefault="00D6126E" w:rsidP="00607FED">
            <w:pPr>
              <w:pStyle w:val="FieldText"/>
              <w:keepLines/>
            </w:pPr>
          </w:p>
        </w:tc>
        <w:tc>
          <w:tcPr>
            <w:tcW w:w="1350" w:type="dxa"/>
            <w:tcBorders>
              <w:top w:val="single" w:sz="4" w:space="0" w:color="auto"/>
            </w:tcBorders>
            <w:vAlign w:val="bottom"/>
          </w:tcPr>
          <w:p w14:paraId="0AA6CF50" w14:textId="77777777" w:rsidR="00D6126E" w:rsidRPr="005C7886" w:rsidRDefault="00D6126E" w:rsidP="00490804">
            <w:pPr>
              <w:pStyle w:val="Heading4"/>
            </w:pPr>
            <w:r w:rsidRPr="005C7886">
              <w:t>Relationship: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C6BE70F" w14:textId="77777777" w:rsidR="00D6126E" w:rsidRPr="005C7886" w:rsidRDefault="00D6126E" w:rsidP="00607FED">
            <w:pPr>
              <w:pStyle w:val="FieldText"/>
              <w:keepLines/>
            </w:pPr>
          </w:p>
        </w:tc>
      </w:tr>
      <w:tr w:rsidR="00D6126E" w:rsidRPr="005C7886" w14:paraId="02C367BA" w14:textId="77777777" w:rsidTr="00176E67">
        <w:trPr>
          <w:trHeight w:val="360"/>
        </w:trPr>
        <w:tc>
          <w:tcPr>
            <w:tcW w:w="1072" w:type="dxa"/>
            <w:vAlign w:val="bottom"/>
          </w:tcPr>
          <w:p w14:paraId="226A8717" w14:textId="77777777" w:rsidR="00D6126E" w:rsidRPr="005C7886" w:rsidRDefault="00D6126E" w:rsidP="00490804">
            <w:r w:rsidRPr="005C7886">
              <w:t>Company:</w:t>
            </w:r>
          </w:p>
        </w:tc>
        <w:tc>
          <w:tcPr>
            <w:tcW w:w="558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BCD36D3" w14:textId="77777777" w:rsidR="00D6126E" w:rsidRPr="005C7886" w:rsidRDefault="00D6126E" w:rsidP="00607FED">
            <w:pPr>
              <w:pStyle w:val="FieldText"/>
              <w:keepLines/>
            </w:pPr>
          </w:p>
        </w:tc>
        <w:tc>
          <w:tcPr>
            <w:tcW w:w="1350" w:type="dxa"/>
            <w:vAlign w:val="bottom"/>
          </w:tcPr>
          <w:p w14:paraId="3ABD22B5" w14:textId="77777777" w:rsidR="00D6126E" w:rsidRPr="005C7886" w:rsidRDefault="00D6126E" w:rsidP="00490804">
            <w:pPr>
              <w:pStyle w:val="Heading4"/>
            </w:pPr>
            <w:r w:rsidRPr="005C7886">
              <w:t>Phone: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4E93C85" w14:textId="77777777" w:rsidR="00D6126E" w:rsidRPr="005C7886" w:rsidRDefault="00D6126E" w:rsidP="00607FED">
            <w:pPr>
              <w:pStyle w:val="FieldText"/>
              <w:keepLines/>
            </w:pPr>
          </w:p>
        </w:tc>
      </w:tr>
      <w:tr w:rsidR="00D6126E" w:rsidRPr="005C7886" w14:paraId="08F0AF26" w14:textId="77777777" w:rsidTr="00176E67">
        <w:trPr>
          <w:trHeight w:val="360"/>
        </w:trPr>
        <w:tc>
          <w:tcPr>
            <w:tcW w:w="1072" w:type="dxa"/>
            <w:vAlign w:val="bottom"/>
          </w:tcPr>
          <w:p w14:paraId="1D6F00E5" w14:textId="77777777" w:rsidR="00D6126E" w:rsidRPr="005C7886" w:rsidRDefault="00D6126E" w:rsidP="00490804">
            <w:r w:rsidRPr="005C7886">
              <w:t>Address:</w:t>
            </w:r>
          </w:p>
        </w:tc>
        <w:tc>
          <w:tcPr>
            <w:tcW w:w="9008" w:type="dxa"/>
            <w:gridSpan w:val="4"/>
            <w:tcBorders>
              <w:bottom w:val="single" w:sz="4" w:space="0" w:color="auto"/>
            </w:tcBorders>
            <w:vAlign w:val="bottom"/>
          </w:tcPr>
          <w:p w14:paraId="46821F1E" w14:textId="77777777" w:rsidR="00D6126E" w:rsidRPr="005C7886" w:rsidRDefault="00D6126E" w:rsidP="00607FED">
            <w:pPr>
              <w:pStyle w:val="FieldText"/>
              <w:keepLines/>
            </w:pPr>
          </w:p>
        </w:tc>
      </w:tr>
    </w:tbl>
    <w:p w14:paraId="147BF1D7" w14:textId="77777777" w:rsidR="00D6126E" w:rsidRDefault="00D6126E" w:rsidP="00871876">
      <w:pPr>
        <w:pStyle w:val="Heading2"/>
      </w:pPr>
      <w:r>
        <w:t>Previous Employment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2"/>
        <w:gridCol w:w="5768"/>
        <w:gridCol w:w="1170"/>
        <w:gridCol w:w="2070"/>
      </w:tblGrid>
      <w:tr w:rsidR="00D6126E" w:rsidRPr="005C7886" w14:paraId="03519FC0" w14:textId="77777777" w:rsidTr="00176E67">
        <w:trPr>
          <w:trHeight w:val="432"/>
        </w:trPr>
        <w:tc>
          <w:tcPr>
            <w:tcW w:w="1072" w:type="dxa"/>
            <w:vAlign w:val="bottom"/>
          </w:tcPr>
          <w:p w14:paraId="71F97EF3" w14:textId="77777777" w:rsidR="00D6126E" w:rsidRPr="005C7886" w:rsidRDefault="00D6126E" w:rsidP="00490804">
            <w:r w:rsidRPr="005C7886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  <w:vAlign w:val="bottom"/>
          </w:tcPr>
          <w:p w14:paraId="0B8812D0" w14:textId="77777777" w:rsidR="00D6126E" w:rsidRPr="005C7886" w:rsidRDefault="00D6126E" w:rsidP="0014663E">
            <w:pPr>
              <w:pStyle w:val="FieldText"/>
            </w:pPr>
          </w:p>
        </w:tc>
        <w:tc>
          <w:tcPr>
            <w:tcW w:w="1170" w:type="dxa"/>
            <w:vAlign w:val="bottom"/>
          </w:tcPr>
          <w:p w14:paraId="7E4663A4" w14:textId="77777777" w:rsidR="00D6126E" w:rsidRPr="005C7886" w:rsidRDefault="00D6126E" w:rsidP="00490804">
            <w:pPr>
              <w:pStyle w:val="Heading4"/>
            </w:pPr>
            <w:r w:rsidRPr="005C7886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vAlign w:val="bottom"/>
          </w:tcPr>
          <w:p w14:paraId="6D697F9D" w14:textId="77777777" w:rsidR="00D6126E" w:rsidRPr="005C7886" w:rsidRDefault="00D6126E" w:rsidP="00682C69">
            <w:pPr>
              <w:pStyle w:val="FieldText"/>
            </w:pPr>
          </w:p>
        </w:tc>
      </w:tr>
      <w:tr w:rsidR="00D6126E" w:rsidRPr="005C7886" w14:paraId="36DD0245" w14:textId="77777777" w:rsidTr="00176E67">
        <w:trPr>
          <w:trHeight w:val="360"/>
        </w:trPr>
        <w:tc>
          <w:tcPr>
            <w:tcW w:w="1072" w:type="dxa"/>
            <w:vAlign w:val="bottom"/>
          </w:tcPr>
          <w:p w14:paraId="6D6A4A03" w14:textId="77777777" w:rsidR="00D6126E" w:rsidRPr="005C7886" w:rsidRDefault="00D6126E" w:rsidP="00490804">
            <w:r w:rsidRPr="005C7886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1A636F3" w14:textId="77777777" w:rsidR="00D6126E" w:rsidRPr="005C7886" w:rsidRDefault="00D6126E" w:rsidP="0014663E">
            <w:pPr>
              <w:pStyle w:val="FieldText"/>
            </w:pPr>
          </w:p>
        </w:tc>
        <w:tc>
          <w:tcPr>
            <w:tcW w:w="1170" w:type="dxa"/>
            <w:vAlign w:val="bottom"/>
          </w:tcPr>
          <w:p w14:paraId="0096DB61" w14:textId="77777777" w:rsidR="00D6126E" w:rsidRPr="005C7886" w:rsidRDefault="00D6126E" w:rsidP="00490804">
            <w:pPr>
              <w:pStyle w:val="Heading4"/>
            </w:pPr>
            <w:r w:rsidRPr="005C7886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66AB636" w14:textId="77777777" w:rsidR="00D6126E" w:rsidRPr="005C7886" w:rsidRDefault="00D6126E" w:rsidP="0014663E">
            <w:pPr>
              <w:pStyle w:val="FieldText"/>
            </w:pPr>
          </w:p>
        </w:tc>
      </w:tr>
    </w:tbl>
    <w:p w14:paraId="57ACEF66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2"/>
        <w:gridCol w:w="2888"/>
        <w:gridCol w:w="1530"/>
        <w:gridCol w:w="1350"/>
        <w:gridCol w:w="1620"/>
        <w:gridCol w:w="1620"/>
      </w:tblGrid>
      <w:tr w:rsidR="00D6126E" w:rsidRPr="005C7886" w14:paraId="1B4991D3" w14:textId="77777777" w:rsidTr="00BC07E3">
        <w:trPr>
          <w:trHeight w:val="288"/>
        </w:trPr>
        <w:tc>
          <w:tcPr>
            <w:tcW w:w="1072" w:type="dxa"/>
            <w:vAlign w:val="bottom"/>
          </w:tcPr>
          <w:p w14:paraId="20691032" w14:textId="77777777" w:rsidR="00D6126E" w:rsidRPr="005C7886" w:rsidRDefault="00D6126E" w:rsidP="00490804">
            <w:r w:rsidRPr="005C7886">
              <w:t>Job Title:</w:t>
            </w:r>
          </w:p>
        </w:tc>
        <w:tc>
          <w:tcPr>
            <w:tcW w:w="2888" w:type="dxa"/>
            <w:tcBorders>
              <w:bottom w:val="single" w:sz="4" w:space="0" w:color="auto"/>
            </w:tcBorders>
            <w:vAlign w:val="bottom"/>
          </w:tcPr>
          <w:p w14:paraId="799F1677" w14:textId="77777777" w:rsidR="00D6126E" w:rsidRPr="005C7886" w:rsidRDefault="00D6126E" w:rsidP="0014663E">
            <w:pPr>
              <w:pStyle w:val="FieldText"/>
            </w:pPr>
          </w:p>
        </w:tc>
        <w:tc>
          <w:tcPr>
            <w:tcW w:w="1530" w:type="dxa"/>
            <w:vAlign w:val="bottom"/>
          </w:tcPr>
          <w:p w14:paraId="672DDE4C" w14:textId="77777777" w:rsidR="00D6126E" w:rsidRPr="005C7886" w:rsidRDefault="00D6126E" w:rsidP="00490804">
            <w:pPr>
              <w:pStyle w:val="Heading4"/>
            </w:pPr>
            <w:r w:rsidRPr="005C7886">
              <w:t>Starting Salary: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vAlign w:val="bottom"/>
          </w:tcPr>
          <w:p w14:paraId="65B5E83E" w14:textId="77777777" w:rsidR="00D6126E" w:rsidRPr="005C7886" w:rsidRDefault="00D6126E" w:rsidP="00856C35">
            <w:pPr>
              <w:pStyle w:val="FieldText"/>
            </w:pPr>
            <w:r w:rsidRPr="005C7886">
              <w:t>$</w:t>
            </w:r>
          </w:p>
        </w:tc>
        <w:tc>
          <w:tcPr>
            <w:tcW w:w="1620" w:type="dxa"/>
            <w:vAlign w:val="bottom"/>
          </w:tcPr>
          <w:p w14:paraId="0E9B7C2D" w14:textId="77777777" w:rsidR="00D6126E" w:rsidRPr="005C7886" w:rsidRDefault="00D6126E" w:rsidP="00490804">
            <w:pPr>
              <w:pStyle w:val="Heading4"/>
            </w:pPr>
            <w:r w:rsidRPr="005C7886">
              <w:t>Ending Salary: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bottom"/>
          </w:tcPr>
          <w:p w14:paraId="7DF7822A" w14:textId="77777777" w:rsidR="00D6126E" w:rsidRPr="005C7886" w:rsidRDefault="00D6126E" w:rsidP="00856C35">
            <w:pPr>
              <w:pStyle w:val="FieldText"/>
            </w:pPr>
            <w:r w:rsidRPr="005C7886">
              <w:t>$</w:t>
            </w:r>
          </w:p>
        </w:tc>
      </w:tr>
    </w:tbl>
    <w:p w14:paraId="706C1C33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91"/>
        <w:gridCol w:w="8589"/>
      </w:tblGrid>
      <w:tr w:rsidR="00D6126E" w:rsidRPr="005C7886" w14:paraId="3B7D4DBC" w14:textId="77777777" w:rsidTr="00BC07E3">
        <w:trPr>
          <w:trHeight w:val="288"/>
        </w:trPr>
        <w:tc>
          <w:tcPr>
            <w:tcW w:w="1491" w:type="dxa"/>
            <w:vAlign w:val="bottom"/>
          </w:tcPr>
          <w:p w14:paraId="7E82B47A" w14:textId="77777777" w:rsidR="00D6126E" w:rsidRPr="005C7886" w:rsidRDefault="00D6126E" w:rsidP="00490804">
            <w:r w:rsidRPr="005C7886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  <w:vAlign w:val="bottom"/>
          </w:tcPr>
          <w:p w14:paraId="7752B882" w14:textId="77777777" w:rsidR="00D6126E" w:rsidRPr="005C7886" w:rsidRDefault="00D6126E" w:rsidP="0014663E">
            <w:pPr>
              <w:pStyle w:val="FieldText"/>
            </w:pPr>
          </w:p>
        </w:tc>
      </w:tr>
    </w:tbl>
    <w:p w14:paraId="511BFE89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"/>
        <w:gridCol w:w="1440"/>
        <w:gridCol w:w="450"/>
        <w:gridCol w:w="1800"/>
        <w:gridCol w:w="2070"/>
        <w:gridCol w:w="3240"/>
      </w:tblGrid>
      <w:tr w:rsidR="00D6126E" w:rsidRPr="005C7886" w14:paraId="78FA80E4" w14:textId="77777777" w:rsidTr="00BC07E3">
        <w:trPr>
          <w:trHeight w:val="288"/>
        </w:trPr>
        <w:tc>
          <w:tcPr>
            <w:tcW w:w="1080" w:type="dxa"/>
            <w:vAlign w:val="bottom"/>
          </w:tcPr>
          <w:p w14:paraId="3A00B46C" w14:textId="77777777" w:rsidR="00D6126E" w:rsidRPr="005C7886" w:rsidRDefault="00D6126E" w:rsidP="00490804">
            <w:r w:rsidRPr="005C7886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bottom"/>
          </w:tcPr>
          <w:p w14:paraId="4816673B" w14:textId="77777777" w:rsidR="00D6126E" w:rsidRPr="005C7886" w:rsidRDefault="00D6126E" w:rsidP="0014663E">
            <w:pPr>
              <w:pStyle w:val="FieldText"/>
            </w:pPr>
          </w:p>
        </w:tc>
        <w:tc>
          <w:tcPr>
            <w:tcW w:w="450" w:type="dxa"/>
            <w:vAlign w:val="bottom"/>
          </w:tcPr>
          <w:p w14:paraId="1E830DAA" w14:textId="77777777" w:rsidR="00D6126E" w:rsidRPr="005C7886" w:rsidRDefault="00D6126E" w:rsidP="00490804">
            <w:pPr>
              <w:pStyle w:val="Heading4"/>
            </w:pPr>
            <w:r w:rsidRPr="005C7886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vAlign w:val="bottom"/>
          </w:tcPr>
          <w:p w14:paraId="24AFF452" w14:textId="77777777" w:rsidR="00D6126E" w:rsidRPr="005C7886" w:rsidRDefault="00D6126E" w:rsidP="0014663E">
            <w:pPr>
              <w:pStyle w:val="FieldText"/>
            </w:pPr>
          </w:p>
        </w:tc>
        <w:tc>
          <w:tcPr>
            <w:tcW w:w="2070" w:type="dxa"/>
            <w:vAlign w:val="bottom"/>
          </w:tcPr>
          <w:p w14:paraId="0D3CC529" w14:textId="77777777" w:rsidR="00D6126E" w:rsidRPr="005C7886" w:rsidRDefault="00D6126E" w:rsidP="00490804">
            <w:pPr>
              <w:pStyle w:val="Heading4"/>
            </w:pPr>
            <w:r w:rsidRPr="005C7886">
              <w:t>Reason for Leaving: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bottom"/>
          </w:tcPr>
          <w:p w14:paraId="6F64616D" w14:textId="77777777" w:rsidR="00D6126E" w:rsidRPr="005C7886" w:rsidRDefault="00D6126E" w:rsidP="0014663E">
            <w:pPr>
              <w:pStyle w:val="FieldText"/>
            </w:pPr>
          </w:p>
        </w:tc>
      </w:tr>
    </w:tbl>
    <w:p w14:paraId="3D2F930E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40"/>
        <w:gridCol w:w="900"/>
        <w:gridCol w:w="900"/>
        <w:gridCol w:w="3240"/>
      </w:tblGrid>
      <w:tr w:rsidR="00D6126E" w:rsidRPr="005C7886" w14:paraId="79AFFFEA" w14:textId="77777777" w:rsidTr="00176E67">
        <w:tc>
          <w:tcPr>
            <w:tcW w:w="5040" w:type="dxa"/>
            <w:vAlign w:val="bottom"/>
          </w:tcPr>
          <w:p w14:paraId="65294D09" w14:textId="77777777" w:rsidR="00D6126E" w:rsidRPr="005C7886" w:rsidRDefault="00D6126E" w:rsidP="00490804">
            <w:r w:rsidRPr="005C7886">
              <w:t>May we contact your previous supervisor for a reference?</w:t>
            </w:r>
          </w:p>
        </w:tc>
        <w:tc>
          <w:tcPr>
            <w:tcW w:w="900" w:type="dxa"/>
            <w:vAlign w:val="bottom"/>
          </w:tcPr>
          <w:p w14:paraId="7C7D4103" w14:textId="77777777" w:rsidR="00D6126E" w:rsidRPr="005C7886" w:rsidRDefault="00D6126E" w:rsidP="00490804">
            <w:pPr>
              <w:pStyle w:val="Checkbox"/>
            </w:pPr>
            <w:r w:rsidRPr="005C7886">
              <w:t>YES</w:t>
            </w:r>
          </w:p>
          <w:p w14:paraId="6C33FBC2" w14:textId="77777777" w:rsidR="00D6126E" w:rsidRPr="005C7886" w:rsidRDefault="00D6126E" w:rsidP="0014663E">
            <w:pPr>
              <w:pStyle w:val="Checkbox"/>
            </w:pPr>
            <w:r w:rsidRPr="005C788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900" w:type="dxa"/>
            <w:vAlign w:val="bottom"/>
          </w:tcPr>
          <w:p w14:paraId="214E426E" w14:textId="77777777" w:rsidR="00D6126E" w:rsidRPr="005C7886" w:rsidRDefault="00D6126E" w:rsidP="00490804">
            <w:pPr>
              <w:pStyle w:val="Checkbox"/>
            </w:pPr>
            <w:r w:rsidRPr="005C7886">
              <w:t>NO</w:t>
            </w:r>
          </w:p>
          <w:p w14:paraId="525740AA" w14:textId="77777777" w:rsidR="00D6126E" w:rsidRPr="005C7886" w:rsidRDefault="00D6126E" w:rsidP="0014663E">
            <w:pPr>
              <w:pStyle w:val="Checkbox"/>
            </w:pPr>
            <w:r w:rsidRPr="005C788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3240" w:type="dxa"/>
            <w:vAlign w:val="bottom"/>
          </w:tcPr>
          <w:p w14:paraId="78589744" w14:textId="77777777" w:rsidR="00D6126E" w:rsidRPr="005C7886" w:rsidRDefault="00D6126E" w:rsidP="005557F6">
            <w:pPr>
              <w:rPr>
                <w:szCs w:val="19"/>
              </w:rPr>
            </w:pPr>
          </w:p>
        </w:tc>
      </w:tr>
      <w:tr w:rsidR="00D6126E" w:rsidRPr="005C7886" w14:paraId="060F1B39" w14:textId="77777777" w:rsidTr="00176E67">
        <w:tc>
          <w:tcPr>
            <w:tcW w:w="5040" w:type="dxa"/>
            <w:tcBorders>
              <w:bottom w:val="single" w:sz="4" w:space="0" w:color="auto"/>
            </w:tcBorders>
            <w:vAlign w:val="bottom"/>
          </w:tcPr>
          <w:p w14:paraId="6FF9A9B8" w14:textId="77777777" w:rsidR="00D6126E" w:rsidRPr="005C7886" w:rsidRDefault="00D6126E" w:rsidP="00490804"/>
        </w:tc>
        <w:tc>
          <w:tcPr>
            <w:tcW w:w="900" w:type="dxa"/>
            <w:tcBorders>
              <w:bottom w:val="single" w:sz="4" w:space="0" w:color="auto"/>
            </w:tcBorders>
            <w:vAlign w:val="bottom"/>
          </w:tcPr>
          <w:p w14:paraId="57F0DF78" w14:textId="77777777" w:rsidR="00D6126E" w:rsidRPr="005C7886" w:rsidRDefault="00D6126E" w:rsidP="00490804">
            <w:pPr>
              <w:pStyle w:val="Checkbox"/>
            </w:pPr>
          </w:p>
        </w:tc>
        <w:tc>
          <w:tcPr>
            <w:tcW w:w="900" w:type="dxa"/>
            <w:tcBorders>
              <w:bottom w:val="single" w:sz="4" w:space="0" w:color="auto"/>
            </w:tcBorders>
            <w:vAlign w:val="bottom"/>
          </w:tcPr>
          <w:p w14:paraId="4EB9E086" w14:textId="77777777" w:rsidR="00D6126E" w:rsidRPr="005C7886" w:rsidRDefault="00D6126E" w:rsidP="00490804">
            <w:pPr>
              <w:pStyle w:val="Checkbox"/>
            </w:pPr>
          </w:p>
        </w:tc>
        <w:tc>
          <w:tcPr>
            <w:tcW w:w="3240" w:type="dxa"/>
            <w:tcBorders>
              <w:bottom w:val="single" w:sz="4" w:space="0" w:color="auto"/>
            </w:tcBorders>
            <w:vAlign w:val="bottom"/>
          </w:tcPr>
          <w:p w14:paraId="4BE75E07" w14:textId="77777777" w:rsidR="00D6126E" w:rsidRPr="005C7886" w:rsidRDefault="00D6126E" w:rsidP="005557F6">
            <w:pPr>
              <w:rPr>
                <w:szCs w:val="19"/>
              </w:rPr>
            </w:pPr>
          </w:p>
        </w:tc>
      </w:tr>
      <w:tr w:rsidR="00D6126E" w:rsidRPr="005C7886" w14:paraId="52162335" w14:textId="77777777" w:rsidTr="00BC07E3"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0C9403AC" w14:textId="77777777" w:rsidR="00D6126E" w:rsidRPr="005C7886" w:rsidRDefault="00D6126E" w:rsidP="00490804"/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255D862C" w14:textId="77777777" w:rsidR="00D6126E" w:rsidRPr="005C7886" w:rsidRDefault="00D6126E" w:rsidP="00490804">
            <w:pPr>
              <w:pStyle w:val="Checkbox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0FF111AA" w14:textId="77777777" w:rsidR="00D6126E" w:rsidRPr="005C7886" w:rsidRDefault="00D6126E" w:rsidP="00490804">
            <w:pPr>
              <w:pStyle w:val="Checkbox"/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2E3F6BC5" w14:textId="77777777" w:rsidR="00D6126E" w:rsidRPr="005C7886" w:rsidRDefault="00D6126E" w:rsidP="005557F6">
            <w:pPr>
              <w:rPr>
                <w:szCs w:val="19"/>
              </w:rPr>
            </w:pPr>
          </w:p>
        </w:tc>
      </w:tr>
    </w:tbl>
    <w:p w14:paraId="36517C66" w14:textId="77777777" w:rsidR="00D6126E" w:rsidRDefault="00D6126E" w:rsidP="00C92A3C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2"/>
        <w:gridCol w:w="5768"/>
        <w:gridCol w:w="1170"/>
        <w:gridCol w:w="2070"/>
      </w:tblGrid>
      <w:tr w:rsidR="00D6126E" w:rsidRPr="005C7886" w14:paraId="7698722B" w14:textId="77777777" w:rsidTr="00176E67">
        <w:trPr>
          <w:trHeight w:val="360"/>
        </w:trPr>
        <w:tc>
          <w:tcPr>
            <w:tcW w:w="1072" w:type="dxa"/>
            <w:vAlign w:val="bottom"/>
          </w:tcPr>
          <w:p w14:paraId="6F1E2E38" w14:textId="77777777" w:rsidR="00D6126E" w:rsidRPr="005C7886" w:rsidRDefault="00D6126E" w:rsidP="00BC07E3">
            <w:r w:rsidRPr="005C7886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  <w:vAlign w:val="bottom"/>
          </w:tcPr>
          <w:p w14:paraId="73DFFA06" w14:textId="77777777" w:rsidR="00D6126E" w:rsidRPr="005C7886" w:rsidRDefault="00D6126E" w:rsidP="00BC07E3">
            <w:pPr>
              <w:pStyle w:val="FieldText"/>
            </w:pPr>
          </w:p>
        </w:tc>
        <w:tc>
          <w:tcPr>
            <w:tcW w:w="1170" w:type="dxa"/>
            <w:vAlign w:val="bottom"/>
          </w:tcPr>
          <w:p w14:paraId="7287B6BB" w14:textId="77777777" w:rsidR="00D6126E" w:rsidRPr="005C7886" w:rsidRDefault="00D6126E" w:rsidP="00BC07E3">
            <w:pPr>
              <w:pStyle w:val="Heading4"/>
            </w:pPr>
            <w:r w:rsidRPr="005C7886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vAlign w:val="bottom"/>
          </w:tcPr>
          <w:p w14:paraId="5B7A1C31" w14:textId="77777777" w:rsidR="00D6126E" w:rsidRPr="005C7886" w:rsidRDefault="00D6126E" w:rsidP="00BC07E3">
            <w:pPr>
              <w:pStyle w:val="FieldText"/>
            </w:pPr>
          </w:p>
        </w:tc>
      </w:tr>
      <w:tr w:rsidR="00D6126E" w:rsidRPr="005C7886" w14:paraId="541AB232" w14:textId="77777777" w:rsidTr="00176E67">
        <w:trPr>
          <w:trHeight w:val="360"/>
        </w:trPr>
        <w:tc>
          <w:tcPr>
            <w:tcW w:w="1072" w:type="dxa"/>
            <w:vAlign w:val="bottom"/>
          </w:tcPr>
          <w:p w14:paraId="5160CAD0" w14:textId="77777777" w:rsidR="00D6126E" w:rsidRPr="005C7886" w:rsidRDefault="00D6126E" w:rsidP="00BC07E3">
            <w:r w:rsidRPr="005C7886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9517CAF" w14:textId="77777777" w:rsidR="00D6126E" w:rsidRPr="005C7886" w:rsidRDefault="00D6126E" w:rsidP="00BC07E3">
            <w:pPr>
              <w:pStyle w:val="FieldText"/>
            </w:pPr>
          </w:p>
        </w:tc>
        <w:tc>
          <w:tcPr>
            <w:tcW w:w="1170" w:type="dxa"/>
            <w:vAlign w:val="bottom"/>
          </w:tcPr>
          <w:p w14:paraId="1629075D" w14:textId="77777777" w:rsidR="00D6126E" w:rsidRPr="005C7886" w:rsidRDefault="00D6126E" w:rsidP="00BC07E3">
            <w:pPr>
              <w:pStyle w:val="Heading4"/>
            </w:pPr>
            <w:r w:rsidRPr="005C7886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F0C40B2" w14:textId="77777777" w:rsidR="00D6126E" w:rsidRPr="005C7886" w:rsidRDefault="00D6126E" w:rsidP="00BC07E3">
            <w:pPr>
              <w:pStyle w:val="FieldText"/>
            </w:pPr>
          </w:p>
        </w:tc>
      </w:tr>
    </w:tbl>
    <w:p w14:paraId="1F331796" w14:textId="77777777" w:rsidR="00D6126E" w:rsidRDefault="00D6126E" w:rsidP="00BC07E3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2"/>
        <w:gridCol w:w="2888"/>
        <w:gridCol w:w="1530"/>
        <w:gridCol w:w="1350"/>
        <w:gridCol w:w="1620"/>
        <w:gridCol w:w="1620"/>
      </w:tblGrid>
      <w:tr w:rsidR="00D6126E" w:rsidRPr="005C7886" w14:paraId="41E5F015" w14:textId="77777777" w:rsidTr="00BC07E3">
        <w:trPr>
          <w:trHeight w:val="288"/>
        </w:trPr>
        <w:tc>
          <w:tcPr>
            <w:tcW w:w="1072" w:type="dxa"/>
            <w:vAlign w:val="bottom"/>
          </w:tcPr>
          <w:p w14:paraId="061C8CCB" w14:textId="77777777" w:rsidR="00D6126E" w:rsidRPr="005C7886" w:rsidRDefault="00D6126E" w:rsidP="00BC07E3">
            <w:r w:rsidRPr="005C7886">
              <w:t>Job Title:</w:t>
            </w:r>
          </w:p>
        </w:tc>
        <w:tc>
          <w:tcPr>
            <w:tcW w:w="2888" w:type="dxa"/>
            <w:tcBorders>
              <w:bottom w:val="single" w:sz="4" w:space="0" w:color="auto"/>
            </w:tcBorders>
            <w:vAlign w:val="bottom"/>
          </w:tcPr>
          <w:p w14:paraId="1051FD2C" w14:textId="77777777" w:rsidR="00D6126E" w:rsidRPr="005C7886" w:rsidRDefault="00D6126E" w:rsidP="00BC07E3">
            <w:pPr>
              <w:pStyle w:val="FieldText"/>
            </w:pPr>
          </w:p>
        </w:tc>
        <w:tc>
          <w:tcPr>
            <w:tcW w:w="1530" w:type="dxa"/>
            <w:vAlign w:val="bottom"/>
          </w:tcPr>
          <w:p w14:paraId="346A4804" w14:textId="77777777" w:rsidR="00D6126E" w:rsidRPr="005C7886" w:rsidRDefault="00D6126E" w:rsidP="00BC07E3">
            <w:pPr>
              <w:pStyle w:val="Heading4"/>
            </w:pPr>
            <w:r w:rsidRPr="005C7886">
              <w:t>Starting Salary: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vAlign w:val="bottom"/>
          </w:tcPr>
          <w:p w14:paraId="6C59A2C8" w14:textId="77777777" w:rsidR="00D6126E" w:rsidRPr="005C7886" w:rsidRDefault="00D6126E" w:rsidP="00BC07E3">
            <w:pPr>
              <w:pStyle w:val="FieldText"/>
            </w:pPr>
            <w:r w:rsidRPr="005C7886">
              <w:t>$</w:t>
            </w:r>
          </w:p>
        </w:tc>
        <w:tc>
          <w:tcPr>
            <w:tcW w:w="1620" w:type="dxa"/>
            <w:vAlign w:val="bottom"/>
          </w:tcPr>
          <w:p w14:paraId="45C6D0FC" w14:textId="77777777" w:rsidR="00D6126E" w:rsidRPr="005C7886" w:rsidRDefault="00D6126E" w:rsidP="00BC07E3">
            <w:pPr>
              <w:pStyle w:val="Heading4"/>
            </w:pPr>
            <w:r w:rsidRPr="005C7886">
              <w:t>Ending Salary: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bottom"/>
          </w:tcPr>
          <w:p w14:paraId="774C36F9" w14:textId="77777777" w:rsidR="00D6126E" w:rsidRPr="005C7886" w:rsidRDefault="00D6126E" w:rsidP="00BC07E3">
            <w:pPr>
              <w:pStyle w:val="FieldText"/>
            </w:pPr>
            <w:r w:rsidRPr="005C7886">
              <w:t>$</w:t>
            </w:r>
          </w:p>
        </w:tc>
      </w:tr>
    </w:tbl>
    <w:p w14:paraId="2D3838C3" w14:textId="77777777" w:rsidR="00D6126E" w:rsidRDefault="00D6126E" w:rsidP="00BC07E3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91"/>
        <w:gridCol w:w="8589"/>
      </w:tblGrid>
      <w:tr w:rsidR="00D6126E" w:rsidRPr="005C7886" w14:paraId="763AC215" w14:textId="77777777" w:rsidTr="00BC07E3">
        <w:trPr>
          <w:trHeight w:val="288"/>
        </w:trPr>
        <w:tc>
          <w:tcPr>
            <w:tcW w:w="1491" w:type="dxa"/>
            <w:vAlign w:val="bottom"/>
          </w:tcPr>
          <w:p w14:paraId="60E6503A" w14:textId="77777777" w:rsidR="00D6126E" w:rsidRPr="005C7886" w:rsidRDefault="00D6126E" w:rsidP="00BC07E3">
            <w:r w:rsidRPr="005C7886"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  <w:vAlign w:val="bottom"/>
          </w:tcPr>
          <w:p w14:paraId="7EA0B488" w14:textId="77777777" w:rsidR="00D6126E" w:rsidRPr="005C7886" w:rsidRDefault="00D6126E" w:rsidP="00BC07E3">
            <w:pPr>
              <w:pStyle w:val="FieldText"/>
            </w:pPr>
          </w:p>
        </w:tc>
      </w:tr>
    </w:tbl>
    <w:p w14:paraId="4734A96C" w14:textId="77777777" w:rsidR="00D6126E" w:rsidRDefault="00D6126E" w:rsidP="00BC07E3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"/>
        <w:gridCol w:w="1440"/>
        <w:gridCol w:w="450"/>
        <w:gridCol w:w="1800"/>
        <w:gridCol w:w="2070"/>
        <w:gridCol w:w="3240"/>
      </w:tblGrid>
      <w:tr w:rsidR="00D6126E" w:rsidRPr="005C7886" w14:paraId="78FF3B30" w14:textId="77777777" w:rsidTr="00BC07E3">
        <w:trPr>
          <w:trHeight w:val="288"/>
        </w:trPr>
        <w:tc>
          <w:tcPr>
            <w:tcW w:w="1080" w:type="dxa"/>
            <w:vAlign w:val="bottom"/>
          </w:tcPr>
          <w:p w14:paraId="4A546F92" w14:textId="77777777" w:rsidR="00D6126E" w:rsidRPr="005C7886" w:rsidRDefault="00D6126E" w:rsidP="00BC07E3">
            <w:r w:rsidRPr="005C7886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bottom"/>
          </w:tcPr>
          <w:p w14:paraId="24491DFD" w14:textId="77777777" w:rsidR="00D6126E" w:rsidRPr="005C7886" w:rsidRDefault="00D6126E" w:rsidP="00BC07E3">
            <w:pPr>
              <w:pStyle w:val="FieldText"/>
            </w:pPr>
          </w:p>
        </w:tc>
        <w:tc>
          <w:tcPr>
            <w:tcW w:w="450" w:type="dxa"/>
            <w:vAlign w:val="bottom"/>
          </w:tcPr>
          <w:p w14:paraId="2410469B" w14:textId="77777777" w:rsidR="00D6126E" w:rsidRPr="005C7886" w:rsidRDefault="00D6126E" w:rsidP="00BC07E3">
            <w:pPr>
              <w:pStyle w:val="Heading4"/>
            </w:pPr>
            <w:r w:rsidRPr="005C7886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vAlign w:val="bottom"/>
          </w:tcPr>
          <w:p w14:paraId="1F717E07" w14:textId="77777777" w:rsidR="00D6126E" w:rsidRPr="005C7886" w:rsidRDefault="00D6126E" w:rsidP="00BC07E3">
            <w:pPr>
              <w:pStyle w:val="FieldText"/>
            </w:pPr>
          </w:p>
        </w:tc>
        <w:tc>
          <w:tcPr>
            <w:tcW w:w="2070" w:type="dxa"/>
            <w:vAlign w:val="bottom"/>
          </w:tcPr>
          <w:p w14:paraId="5FFCA496" w14:textId="77777777" w:rsidR="00D6126E" w:rsidRPr="005C7886" w:rsidRDefault="00D6126E" w:rsidP="00BC07E3">
            <w:pPr>
              <w:pStyle w:val="Heading4"/>
            </w:pPr>
            <w:r w:rsidRPr="005C7886">
              <w:t>Reason for Leaving: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bottom"/>
          </w:tcPr>
          <w:p w14:paraId="7A430AB8" w14:textId="77777777" w:rsidR="00D6126E" w:rsidRPr="005C7886" w:rsidRDefault="00D6126E" w:rsidP="00BC07E3">
            <w:pPr>
              <w:pStyle w:val="FieldText"/>
            </w:pPr>
          </w:p>
        </w:tc>
      </w:tr>
    </w:tbl>
    <w:p w14:paraId="728E9480" w14:textId="77777777" w:rsidR="00D6126E" w:rsidRDefault="00D6126E" w:rsidP="00BC07E3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40"/>
        <w:gridCol w:w="900"/>
        <w:gridCol w:w="900"/>
        <w:gridCol w:w="3240"/>
      </w:tblGrid>
      <w:tr w:rsidR="00D6126E" w:rsidRPr="005C7886" w14:paraId="0B0BF645" w14:textId="77777777" w:rsidTr="00176E67">
        <w:tc>
          <w:tcPr>
            <w:tcW w:w="5040" w:type="dxa"/>
            <w:vAlign w:val="bottom"/>
          </w:tcPr>
          <w:p w14:paraId="62E3DA46" w14:textId="77777777" w:rsidR="00D6126E" w:rsidRPr="005C7886" w:rsidRDefault="00D6126E" w:rsidP="00BC07E3">
            <w:r w:rsidRPr="005C7886">
              <w:t>May we contact your previous supervisor for a reference?</w:t>
            </w:r>
          </w:p>
        </w:tc>
        <w:tc>
          <w:tcPr>
            <w:tcW w:w="900" w:type="dxa"/>
            <w:vAlign w:val="bottom"/>
          </w:tcPr>
          <w:p w14:paraId="5A399F4C" w14:textId="77777777" w:rsidR="00D6126E" w:rsidRPr="005C7886" w:rsidRDefault="00D6126E" w:rsidP="00BC07E3">
            <w:pPr>
              <w:pStyle w:val="Checkbox"/>
            </w:pPr>
            <w:r w:rsidRPr="005C7886">
              <w:t>YES</w:t>
            </w:r>
          </w:p>
          <w:p w14:paraId="6FA107B7" w14:textId="77777777" w:rsidR="00D6126E" w:rsidRPr="005C7886" w:rsidRDefault="00D6126E" w:rsidP="00BC07E3">
            <w:pPr>
              <w:pStyle w:val="Checkbox"/>
            </w:pPr>
            <w:r w:rsidRPr="005C788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900" w:type="dxa"/>
            <w:vAlign w:val="bottom"/>
          </w:tcPr>
          <w:p w14:paraId="0FB1E0E8" w14:textId="77777777" w:rsidR="00D6126E" w:rsidRPr="005C7886" w:rsidRDefault="00D6126E" w:rsidP="00BC07E3">
            <w:pPr>
              <w:pStyle w:val="Checkbox"/>
            </w:pPr>
            <w:r w:rsidRPr="005C7886">
              <w:t>NO</w:t>
            </w:r>
          </w:p>
          <w:p w14:paraId="360DEDA3" w14:textId="77777777" w:rsidR="00D6126E" w:rsidRPr="005C7886" w:rsidRDefault="00D6126E" w:rsidP="00BC07E3">
            <w:pPr>
              <w:pStyle w:val="Checkbox"/>
            </w:pPr>
            <w:r w:rsidRPr="005C788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3240" w:type="dxa"/>
            <w:vAlign w:val="bottom"/>
          </w:tcPr>
          <w:p w14:paraId="4F625962" w14:textId="77777777" w:rsidR="00D6126E" w:rsidRPr="005C7886" w:rsidRDefault="00D6126E" w:rsidP="00BC07E3">
            <w:pPr>
              <w:rPr>
                <w:szCs w:val="19"/>
              </w:rPr>
            </w:pPr>
          </w:p>
        </w:tc>
      </w:tr>
      <w:tr w:rsidR="00D6126E" w:rsidRPr="005C7886" w14:paraId="1F8EBB9C" w14:textId="77777777" w:rsidTr="00176E67">
        <w:tc>
          <w:tcPr>
            <w:tcW w:w="5040" w:type="dxa"/>
            <w:tcBorders>
              <w:bottom w:val="single" w:sz="4" w:space="0" w:color="auto"/>
            </w:tcBorders>
            <w:vAlign w:val="bottom"/>
          </w:tcPr>
          <w:p w14:paraId="64F37D98" w14:textId="77777777" w:rsidR="00D6126E" w:rsidRPr="005C7886" w:rsidRDefault="00D6126E" w:rsidP="00BC07E3"/>
        </w:tc>
        <w:tc>
          <w:tcPr>
            <w:tcW w:w="900" w:type="dxa"/>
            <w:tcBorders>
              <w:bottom w:val="single" w:sz="4" w:space="0" w:color="auto"/>
            </w:tcBorders>
            <w:vAlign w:val="bottom"/>
          </w:tcPr>
          <w:p w14:paraId="6C2629D3" w14:textId="77777777" w:rsidR="00D6126E" w:rsidRPr="005C7886" w:rsidRDefault="00D6126E" w:rsidP="00BC07E3">
            <w:pPr>
              <w:pStyle w:val="Checkbox"/>
            </w:pPr>
          </w:p>
        </w:tc>
        <w:tc>
          <w:tcPr>
            <w:tcW w:w="900" w:type="dxa"/>
            <w:tcBorders>
              <w:bottom w:val="single" w:sz="4" w:space="0" w:color="auto"/>
            </w:tcBorders>
            <w:vAlign w:val="bottom"/>
          </w:tcPr>
          <w:p w14:paraId="0F1F7C4A" w14:textId="77777777" w:rsidR="00D6126E" w:rsidRPr="005C7886" w:rsidRDefault="00D6126E" w:rsidP="00BC07E3">
            <w:pPr>
              <w:pStyle w:val="Checkbox"/>
            </w:pPr>
          </w:p>
        </w:tc>
        <w:tc>
          <w:tcPr>
            <w:tcW w:w="3240" w:type="dxa"/>
            <w:tcBorders>
              <w:bottom w:val="single" w:sz="4" w:space="0" w:color="auto"/>
            </w:tcBorders>
            <w:vAlign w:val="bottom"/>
          </w:tcPr>
          <w:p w14:paraId="45EFE771" w14:textId="77777777" w:rsidR="00D6126E" w:rsidRPr="005C7886" w:rsidRDefault="00D6126E" w:rsidP="00BC07E3">
            <w:pPr>
              <w:rPr>
                <w:szCs w:val="19"/>
              </w:rPr>
            </w:pPr>
          </w:p>
        </w:tc>
      </w:tr>
      <w:tr w:rsidR="00D6126E" w:rsidRPr="005C7886" w14:paraId="2AB0E5E9" w14:textId="77777777" w:rsidTr="00176E67">
        <w:tc>
          <w:tcPr>
            <w:tcW w:w="50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41C0162E" w14:textId="77777777" w:rsidR="00D6126E" w:rsidRPr="005C7886" w:rsidRDefault="00D6126E" w:rsidP="00BC07E3"/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011FB9A2" w14:textId="77777777" w:rsidR="00D6126E" w:rsidRPr="005C7886" w:rsidRDefault="00D6126E" w:rsidP="00BC07E3">
            <w:pPr>
              <w:pStyle w:val="Checkbox"/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392123F0" w14:textId="77777777" w:rsidR="00D6126E" w:rsidRPr="005C7886" w:rsidRDefault="00D6126E" w:rsidP="00BC07E3">
            <w:pPr>
              <w:pStyle w:val="Checkbox"/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/>
            <w:vAlign w:val="bottom"/>
          </w:tcPr>
          <w:p w14:paraId="476C8ED9" w14:textId="77777777" w:rsidR="00D6126E" w:rsidRPr="005C7886" w:rsidRDefault="00D6126E" w:rsidP="00BC07E3">
            <w:pPr>
              <w:rPr>
                <w:szCs w:val="19"/>
              </w:rPr>
            </w:pPr>
          </w:p>
        </w:tc>
      </w:tr>
    </w:tbl>
    <w:p w14:paraId="5F70F5A2" w14:textId="77777777" w:rsidR="00D6126E" w:rsidRDefault="00D6126E" w:rsidP="00BC07E3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2"/>
        <w:gridCol w:w="5768"/>
        <w:gridCol w:w="1170"/>
        <w:gridCol w:w="2070"/>
      </w:tblGrid>
      <w:tr w:rsidR="00D6126E" w:rsidRPr="005C7886" w14:paraId="144ACE9E" w14:textId="77777777" w:rsidTr="00176E67">
        <w:trPr>
          <w:trHeight w:val="360"/>
        </w:trPr>
        <w:tc>
          <w:tcPr>
            <w:tcW w:w="1072" w:type="dxa"/>
            <w:vAlign w:val="bottom"/>
          </w:tcPr>
          <w:p w14:paraId="0B8C2777" w14:textId="77777777" w:rsidR="00D6126E" w:rsidRPr="005C7886" w:rsidRDefault="00D6126E" w:rsidP="00BC07E3">
            <w:r w:rsidRPr="005C7886">
              <w:t>Company:</w:t>
            </w:r>
          </w:p>
        </w:tc>
        <w:tc>
          <w:tcPr>
            <w:tcW w:w="5768" w:type="dxa"/>
            <w:tcBorders>
              <w:bottom w:val="single" w:sz="4" w:space="0" w:color="auto"/>
            </w:tcBorders>
            <w:vAlign w:val="bottom"/>
          </w:tcPr>
          <w:p w14:paraId="1AD2AB04" w14:textId="77777777" w:rsidR="00D6126E" w:rsidRPr="005C7886" w:rsidRDefault="00D6126E" w:rsidP="00BC07E3">
            <w:pPr>
              <w:pStyle w:val="FieldText"/>
            </w:pPr>
          </w:p>
        </w:tc>
        <w:tc>
          <w:tcPr>
            <w:tcW w:w="1170" w:type="dxa"/>
            <w:vAlign w:val="bottom"/>
          </w:tcPr>
          <w:p w14:paraId="1EF7876E" w14:textId="77777777" w:rsidR="00D6126E" w:rsidRPr="005C7886" w:rsidRDefault="00D6126E" w:rsidP="00BC07E3">
            <w:pPr>
              <w:pStyle w:val="Heading4"/>
            </w:pPr>
            <w:r w:rsidRPr="005C7886">
              <w:t>Phone:</w:t>
            </w:r>
          </w:p>
        </w:tc>
        <w:tc>
          <w:tcPr>
            <w:tcW w:w="2070" w:type="dxa"/>
            <w:tcBorders>
              <w:bottom w:val="single" w:sz="4" w:space="0" w:color="auto"/>
            </w:tcBorders>
            <w:vAlign w:val="bottom"/>
          </w:tcPr>
          <w:p w14:paraId="19134BAC" w14:textId="77777777" w:rsidR="00D6126E" w:rsidRPr="005C7886" w:rsidRDefault="00D6126E" w:rsidP="00BC07E3">
            <w:pPr>
              <w:pStyle w:val="FieldText"/>
            </w:pPr>
          </w:p>
        </w:tc>
      </w:tr>
      <w:tr w:rsidR="00D6126E" w:rsidRPr="005C7886" w14:paraId="6F0360B5" w14:textId="77777777" w:rsidTr="00176E67">
        <w:trPr>
          <w:trHeight w:val="360"/>
        </w:trPr>
        <w:tc>
          <w:tcPr>
            <w:tcW w:w="1072" w:type="dxa"/>
            <w:vAlign w:val="bottom"/>
          </w:tcPr>
          <w:p w14:paraId="14E541AB" w14:textId="77777777" w:rsidR="00D6126E" w:rsidRPr="005C7886" w:rsidRDefault="00D6126E" w:rsidP="00BC07E3">
            <w:r w:rsidRPr="005C7886">
              <w:t>Address:</w:t>
            </w:r>
          </w:p>
        </w:tc>
        <w:tc>
          <w:tcPr>
            <w:tcW w:w="5768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A14EE6D" w14:textId="77777777" w:rsidR="00D6126E" w:rsidRPr="005C7886" w:rsidRDefault="00D6126E" w:rsidP="00BC07E3">
            <w:pPr>
              <w:pStyle w:val="FieldText"/>
            </w:pPr>
          </w:p>
        </w:tc>
        <w:tc>
          <w:tcPr>
            <w:tcW w:w="1170" w:type="dxa"/>
            <w:vAlign w:val="bottom"/>
          </w:tcPr>
          <w:p w14:paraId="500B9301" w14:textId="77777777" w:rsidR="00D6126E" w:rsidRPr="005C7886" w:rsidRDefault="00D6126E" w:rsidP="00BC07E3">
            <w:pPr>
              <w:pStyle w:val="Heading4"/>
            </w:pPr>
            <w:r w:rsidRPr="005C7886">
              <w:t>Supervisor:</w:t>
            </w:r>
          </w:p>
        </w:tc>
        <w:tc>
          <w:tcPr>
            <w:tcW w:w="207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7136B2C" w14:textId="77777777" w:rsidR="00D6126E" w:rsidRPr="005C7886" w:rsidRDefault="00D6126E" w:rsidP="00BC07E3">
            <w:pPr>
              <w:pStyle w:val="FieldText"/>
            </w:pPr>
          </w:p>
        </w:tc>
      </w:tr>
    </w:tbl>
    <w:p w14:paraId="6FA1E4E8" w14:textId="77777777" w:rsidR="00D6126E" w:rsidRDefault="00D6126E" w:rsidP="00BC07E3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2"/>
        <w:gridCol w:w="2888"/>
        <w:gridCol w:w="1530"/>
        <w:gridCol w:w="1350"/>
        <w:gridCol w:w="1620"/>
        <w:gridCol w:w="1620"/>
      </w:tblGrid>
      <w:tr w:rsidR="00D6126E" w:rsidRPr="005C7886" w14:paraId="1D2BB17B" w14:textId="77777777" w:rsidTr="00BC07E3">
        <w:trPr>
          <w:trHeight w:val="288"/>
        </w:trPr>
        <w:tc>
          <w:tcPr>
            <w:tcW w:w="1072" w:type="dxa"/>
            <w:vAlign w:val="bottom"/>
          </w:tcPr>
          <w:p w14:paraId="30D77A83" w14:textId="77777777" w:rsidR="00D6126E" w:rsidRPr="005C7886" w:rsidRDefault="00D6126E" w:rsidP="00BC07E3">
            <w:r w:rsidRPr="005C7886">
              <w:t>Job Title:</w:t>
            </w:r>
          </w:p>
        </w:tc>
        <w:tc>
          <w:tcPr>
            <w:tcW w:w="2888" w:type="dxa"/>
            <w:tcBorders>
              <w:bottom w:val="single" w:sz="4" w:space="0" w:color="auto"/>
            </w:tcBorders>
            <w:vAlign w:val="bottom"/>
          </w:tcPr>
          <w:p w14:paraId="5583D286" w14:textId="77777777" w:rsidR="00D6126E" w:rsidRPr="005C7886" w:rsidRDefault="00D6126E" w:rsidP="00BC07E3">
            <w:pPr>
              <w:pStyle w:val="FieldText"/>
            </w:pPr>
          </w:p>
        </w:tc>
        <w:tc>
          <w:tcPr>
            <w:tcW w:w="1530" w:type="dxa"/>
            <w:vAlign w:val="bottom"/>
          </w:tcPr>
          <w:p w14:paraId="3D303DD7" w14:textId="77777777" w:rsidR="00D6126E" w:rsidRPr="005C7886" w:rsidRDefault="00D6126E" w:rsidP="00BC07E3">
            <w:pPr>
              <w:pStyle w:val="Heading4"/>
            </w:pPr>
            <w:r w:rsidRPr="005C7886">
              <w:t>Starting Salary: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vAlign w:val="bottom"/>
          </w:tcPr>
          <w:p w14:paraId="7EC12ECD" w14:textId="77777777" w:rsidR="00D6126E" w:rsidRPr="005C7886" w:rsidRDefault="00D6126E" w:rsidP="00BC07E3">
            <w:pPr>
              <w:pStyle w:val="FieldText"/>
            </w:pPr>
            <w:r w:rsidRPr="005C7886">
              <w:t>$</w:t>
            </w:r>
          </w:p>
        </w:tc>
        <w:tc>
          <w:tcPr>
            <w:tcW w:w="1620" w:type="dxa"/>
            <w:vAlign w:val="bottom"/>
          </w:tcPr>
          <w:p w14:paraId="542D7C89" w14:textId="77777777" w:rsidR="00D6126E" w:rsidRPr="005C7886" w:rsidRDefault="00D6126E" w:rsidP="00BC07E3">
            <w:pPr>
              <w:pStyle w:val="Heading4"/>
            </w:pPr>
            <w:r w:rsidRPr="005C7886">
              <w:t>Ending Salary: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bottom"/>
          </w:tcPr>
          <w:p w14:paraId="700F7C97" w14:textId="77777777" w:rsidR="00D6126E" w:rsidRPr="005C7886" w:rsidRDefault="00D6126E" w:rsidP="00BC07E3">
            <w:pPr>
              <w:pStyle w:val="FieldText"/>
            </w:pPr>
            <w:r w:rsidRPr="005C7886">
              <w:t>$</w:t>
            </w:r>
          </w:p>
        </w:tc>
      </w:tr>
    </w:tbl>
    <w:p w14:paraId="304482A4" w14:textId="77777777" w:rsidR="00D6126E" w:rsidRDefault="00D6126E" w:rsidP="00BC07E3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91"/>
        <w:gridCol w:w="8589"/>
      </w:tblGrid>
      <w:tr w:rsidR="00D6126E" w:rsidRPr="005C7886" w14:paraId="22A7E41F" w14:textId="77777777" w:rsidTr="00BC07E3">
        <w:trPr>
          <w:trHeight w:val="288"/>
        </w:trPr>
        <w:tc>
          <w:tcPr>
            <w:tcW w:w="1491" w:type="dxa"/>
            <w:vAlign w:val="bottom"/>
          </w:tcPr>
          <w:p w14:paraId="4F54A7F1" w14:textId="77777777" w:rsidR="00D6126E" w:rsidRPr="005C7886" w:rsidRDefault="00D6126E" w:rsidP="00BC07E3">
            <w:r w:rsidRPr="005C7886">
              <w:lastRenderedPageBreak/>
              <w:t>Responsibilities:</w:t>
            </w:r>
          </w:p>
        </w:tc>
        <w:tc>
          <w:tcPr>
            <w:tcW w:w="8589" w:type="dxa"/>
            <w:tcBorders>
              <w:bottom w:val="single" w:sz="4" w:space="0" w:color="auto"/>
            </w:tcBorders>
            <w:vAlign w:val="bottom"/>
          </w:tcPr>
          <w:p w14:paraId="7DBBA4A2" w14:textId="77777777" w:rsidR="00D6126E" w:rsidRPr="005C7886" w:rsidRDefault="00D6126E" w:rsidP="00BC07E3">
            <w:pPr>
              <w:pStyle w:val="FieldText"/>
            </w:pPr>
          </w:p>
        </w:tc>
      </w:tr>
    </w:tbl>
    <w:p w14:paraId="1DE74A1D" w14:textId="77777777" w:rsidR="00D6126E" w:rsidRDefault="00D6126E" w:rsidP="00BC07E3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"/>
        <w:gridCol w:w="1440"/>
        <w:gridCol w:w="450"/>
        <w:gridCol w:w="1800"/>
        <w:gridCol w:w="2070"/>
        <w:gridCol w:w="3240"/>
      </w:tblGrid>
      <w:tr w:rsidR="00D6126E" w:rsidRPr="005C7886" w14:paraId="3835F5C4" w14:textId="77777777" w:rsidTr="00BC07E3">
        <w:trPr>
          <w:trHeight w:val="288"/>
        </w:trPr>
        <w:tc>
          <w:tcPr>
            <w:tcW w:w="1080" w:type="dxa"/>
            <w:vAlign w:val="bottom"/>
          </w:tcPr>
          <w:p w14:paraId="4D12EDA3" w14:textId="77777777" w:rsidR="00D6126E" w:rsidRPr="005C7886" w:rsidRDefault="00D6126E" w:rsidP="00BC07E3">
            <w:r w:rsidRPr="005C7886">
              <w:t>From:</w:t>
            </w:r>
          </w:p>
        </w:tc>
        <w:tc>
          <w:tcPr>
            <w:tcW w:w="1440" w:type="dxa"/>
            <w:tcBorders>
              <w:bottom w:val="single" w:sz="4" w:space="0" w:color="auto"/>
            </w:tcBorders>
            <w:vAlign w:val="bottom"/>
          </w:tcPr>
          <w:p w14:paraId="6A335B68" w14:textId="77777777" w:rsidR="00D6126E" w:rsidRPr="005C7886" w:rsidRDefault="00D6126E" w:rsidP="00BC07E3">
            <w:pPr>
              <w:pStyle w:val="FieldText"/>
            </w:pPr>
          </w:p>
        </w:tc>
        <w:tc>
          <w:tcPr>
            <w:tcW w:w="450" w:type="dxa"/>
            <w:vAlign w:val="bottom"/>
          </w:tcPr>
          <w:p w14:paraId="4F4692C6" w14:textId="77777777" w:rsidR="00D6126E" w:rsidRPr="005C7886" w:rsidRDefault="00D6126E" w:rsidP="00BC07E3">
            <w:pPr>
              <w:pStyle w:val="Heading4"/>
            </w:pPr>
            <w:r w:rsidRPr="005C7886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vAlign w:val="bottom"/>
          </w:tcPr>
          <w:p w14:paraId="6179A8A5" w14:textId="77777777" w:rsidR="00D6126E" w:rsidRPr="005C7886" w:rsidRDefault="00D6126E" w:rsidP="00BC07E3">
            <w:pPr>
              <w:pStyle w:val="FieldText"/>
            </w:pPr>
          </w:p>
        </w:tc>
        <w:tc>
          <w:tcPr>
            <w:tcW w:w="2070" w:type="dxa"/>
            <w:vAlign w:val="bottom"/>
          </w:tcPr>
          <w:p w14:paraId="13479F4E" w14:textId="77777777" w:rsidR="00D6126E" w:rsidRPr="005C7886" w:rsidRDefault="00D6126E" w:rsidP="00BC07E3">
            <w:pPr>
              <w:pStyle w:val="Heading4"/>
            </w:pPr>
            <w:r w:rsidRPr="005C7886">
              <w:t>Reason for Leaving: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bottom"/>
          </w:tcPr>
          <w:p w14:paraId="3DB73340" w14:textId="77777777" w:rsidR="00D6126E" w:rsidRPr="005C7886" w:rsidRDefault="00D6126E" w:rsidP="00BC07E3">
            <w:pPr>
              <w:pStyle w:val="FieldText"/>
            </w:pPr>
          </w:p>
        </w:tc>
      </w:tr>
    </w:tbl>
    <w:p w14:paraId="0922400A" w14:textId="77777777" w:rsidR="00D6126E" w:rsidRDefault="00D6126E" w:rsidP="00BC07E3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40"/>
        <w:gridCol w:w="900"/>
        <w:gridCol w:w="900"/>
        <w:gridCol w:w="3240"/>
      </w:tblGrid>
      <w:tr w:rsidR="00D6126E" w:rsidRPr="005C7886" w14:paraId="5B928D68" w14:textId="77777777" w:rsidTr="00176E67">
        <w:tc>
          <w:tcPr>
            <w:tcW w:w="5040" w:type="dxa"/>
            <w:vAlign w:val="bottom"/>
          </w:tcPr>
          <w:p w14:paraId="01FF7F53" w14:textId="77777777" w:rsidR="00D6126E" w:rsidRPr="005C7886" w:rsidRDefault="00D6126E" w:rsidP="00BC07E3">
            <w:r w:rsidRPr="005C7886">
              <w:t>May we contact your previous supervisor for a reference?</w:t>
            </w:r>
          </w:p>
        </w:tc>
        <w:tc>
          <w:tcPr>
            <w:tcW w:w="900" w:type="dxa"/>
            <w:vAlign w:val="bottom"/>
          </w:tcPr>
          <w:p w14:paraId="41C455C4" w14:textId="77777777" w:rsidR="00D6126E" w:rsidRPr="005C7886" w:rsidRDefault="00D6126E" w:rsidP="00BC07E3">
            <w:pPr>
              <w:pStyle w:val="Checkbox"/>
            </w:pPr>
            <w:r w:rsidRPr="005C7886">
              <w:t>YES</w:t>
            </w:r>
          </w:p>
          <w:p w14:paraId="241B060A" w14:textId="77777777" w:rsidR="00D6126E" w:rsidRPr="005C7886" w:rsidRDefault="00D6126E" w:rsidP="00BC07E3">
            <w:pPr>
              <w:pStyle w:val="Checkbox"/>
            </w:pPr>
            <w:r w:rsidRPr="005C788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900" w:type="dxa"/>
            <w:vAlign w:val="bottom"/>
          </w:tcPr>
          <w:p w14:paraId="3BC38334" w14:textId="77777777" w:rsidR="00D6126E" w:rsidRPr="005C7886" w:rsidRDefault="00D6126E" w:rsidP="00BC07E3">
            <w:pPr>
              <w:pStyle w:val="Checkbox"/>
            </w:pPr>
            <w:r w:rsidRPr="005C7886">
              <w:t>NO</w:t>
            </w:r>
          </w:p>
          <w:p w14:paraId="568D2600" w14:textId="77777777" w:rsidR="00D6126E" w:rsidRPr="005C7886" w:rsidRDefault="00D6126E" w:rsidP="00BC07E3">
            <w:pPr>
              <w:pStyle w:val="Checkbox"/>
            </w:pPr>
            <w:r w:rsidRPr="005C788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 w:rsidR="00DA32A4">
              <w:fldChar w:fldCharType="separate"/>
            </w:r>
            <w:r w:rsidRPr="005C7886">
              <w:fldChar w:fldCharType="end"/>
            </w:r>
          </w:p>
        </w:tc>
        <w:tc>
          <w:tcPr>
            <w:tcW w:w="3240" w:type="dxa"/>
            <w:vAlign w:val="bottom"/>
          </w:tcPr>
          <w:p w14:paraId="7FF7AC1B" w14:textId="77777777" w:rsidR="00D6126E" w:rsidRPr="005C7886" w:rsidRDefault="00D6126E" w:rsidP="00BC07E3">
            <w:pPr>
              <w:rPr>
                <w:szCs w:val="19"/>
              </w:rPr>
            </w:pPr>
          </w:p>
        </w:tc>
      </w:tr>
      <w:tr w:rsidR="00192C63" w:rsidRPr="005C7886" w14:paraId="5E2CDD64" w14:textId="77777777" w:rsidTr="00176E67">
        <w:tc>
          <w:tcPr>
            <w:tcW w:w="5040" w:type="dxa"/>
            <w:vAlign w:val="bottom"/>
          </w:tcPr>
          <w:p w14:paraId="1B1F6E71" w14:textId="77777777" w:rsidR="00192C63" w:rsidRPr="005C7886" w:rsidRDefault="00192C63" w:rsidP="00BC07E3"/>
        </w:tc>
        <w:tc>
          <w:tcPr>
            <w:tcW w:w="900" w:type="dxa"/>
            <w:vAlign w:val="bottom"/>
          </w:tcPr>
          <w:p w14:paraId="1FDCB5C0" w14:textId="77777777" w:rsidR="00192C63" w:rsidRPr="005C7886" w:rsidRDefault="00192C63" w:rsidP="00BC07E3">
            <w:pPr>
              <w:pStyle w:val="Checkbox"/>
            </w:pPr>
          </w:p>
        </w:tc>
        <w:tc>
          <w:tcPr>
            <w:tcW w:w="900" w:type="dxa"/>
            <w:vAlign w:val="bottom"/>
          </w:tcPr>
          <w:p w14:paraId="71355246" w14:textId="77777777" w:rsidR="00192C63" w:rsidRPr="005C7886" w:rsidRDefault="00192C63" w:rsidP="00BC07E3">
            <w:pPr>
              <w:pStyle w:val="Checkbox"/>
            </w:pPr>
          </w:p>
        </w:tc>
        <w:tc>
          <w:tcPr>
            <w:tcW w:w="3240" w:type="dxa"/>
            <w:vAlign w:val="bottom"/>
          </w:tcPr>
          <w:p w14:paraId="25A24B3B" w14:textId="77777777" w:rsidR="00192C63" w:rsidRPr="005C7886" w:rsidRDefault="00192C63" w:rsidP="00BC07E3">
            <w:pPr>
              <w:rPr>
                <w:szCs w:val="19"/>
              </w:rPr>
            </w:pPr>
          </w:p>
        </w:tc>
      </w:tr>
    </w:tbl>
    <w:p w14:paraId="4150EEE1" w14:textId="7AE7EB94" w:rsidR="00192C63" w:rsidRDefault="00192C63" w:rsidP="00192C63">
      <w:pPr>
        <w:pStyle w:val="Heading2"/>
      </w:pPr>
      <w:r>
        <w:t>Odyssey Previous Employment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"/>
        <w:gridCol w:w="411"/>
        <w:gridCol w:w="1029"/>
        <w:gridCol w:w="450"/>
        <w:gridCol w:w="1800"/>
        <w:gridCol w:w="270"/>
        <w:gridCol w:w="900"/>
        <w:gridCol w:w="900"/>
        <w:gridCol w:w="3240"/>
      </w:tblGrid>
      <w:tr w:rsidR="00192C63" w:rsidRPr="005C7886" w14:paraId="57C135C6" w14:textId="77777777" w:rsidTr="00981E86">
        <w:tc>
          <w:tcPr>
            <w:tcW w:w="5040" w:type="dxa"/>
            <w:gridSpan w:val="6"/>
            <w:vAlign w:val="bottom"/>
          </w:tcPr>
          <w:p w14:paraId="3AEBC1C9" w14:textId="091E292B" w:rsidR="00192C63" w:rsidRPr="005C7886" w:rsidRDefault="00192C63" w:rsidP="00981E86">
            <w:r>
              <w:t>Have you ever worked for an Odyssey property before</w:t>
            </w:r>
            <w:r w:rsidRPr="005C7886">
              <w:t>?</w:t>
            </w:r>
          </w:p>
        </w:tc>
        <w:tc>
          <w:tcPr>
            <w:tcW w:w="900" w:type="dxa"/>
            <w:vAlign w:val="bottom"/>
          </w:tcPr>
          <w:p w14:paraId="01760E98" w14:textId="77777777" w:rsidR="00192C63" w:rsidRPr="005C7886" w:rsidRDefault="00192C63" w:rsidP="00981E86">
            <w:pPr>
              <w:pStyle w:val="Checkbox"/>
            </w:pPr>
            <w:r w:rsidRPr="005C7886">
              <w:t>YES</w:t>
            </w:r>
          </w:p>
          <w:p w14:paraId="291A9724" w14:textId="77777777" w:rsidR="00192C63" w:rsidRPr="005C7886" w:rsidRDefault="00192C63" w:rsidP="00981E86">
            <w:pPr>
              <w:pStyle w:val="Checkbox"/>
            </w:pPr>
            <w:r w:rsidRPr="005C7886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>
              <w:fldChar w:fldCharType="separate"/>
            </w:r>
            <w:r w:rsidRPr="005C7886">
              <w:fldChar w:fldCharType="end"/>
            </w:r>
          </w:p>
        </w:tc>
        <w:tc>
          <w:tcPr>
            <w:tcW w:w="900" w:type="dxa"/>
            <w:vAlign w:val="bottom"/>
          </w:tcPr>
          <w:p w14:paraId="7C250336" w14:textId="77777777" w:rsidR="00192C63" w:rsidRPr="005C7886" w:rsidRDefault="00192C63" w:rsidP="00981E86">
            <w:pPr>
              <w:pStyle w:val="Checkbox"/>
            </w:pPr>
            <w:r w:rsidRPr="005C7886">
              <w:t>NO</w:t>
            </w:r>
          </w:p>
          <w:p w14:paraId="32F930BB" w14:textId="77777777" w:rsidR="00192C63" w:rsidRPr="005C7886" w:rsidRDefault="00192C63" w:rsidP="00981E86">
            <w:pPr>
              <w:pStyle w:val="Checkbox"/>
            </w:pPr>
            <w:r w:rsidRPr="005C7886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C7886">
              <w:instrText xml:space="preserve"> FORMCHECKBOX </w:instrText>
            </w:r>
            <w:r>
              <w:fldChar w:fldCharType="separate"/>
            </w:r>
            <w:r w:rsidRPr="005C7886">
              <w:fldChar w:fldCharType="end"/>
            </w:r>
          </w:p>
        </w:tc>
        <w:tc>
          <w:tcPr>
            <w:tcW w:w="3240" w:type="dxa"/>
            <w:vAlign w:val="bottom"/>
          </w:tcPr>
          <w:p w14:paraId="1CCF4CC7" w14:textId="77777777" w:rsidR="00192C63" w:rsidRPr="005C7886" w:rsidRDefault="00192C63" w:rsidP="00981E86">
            <w:pPr>
              <w:rPr>
                <w:szCs w:val="19"/>
              </w:rPr>
            </w:pPr>
          </w:p>
        </w:tc>
      </w:tr>
      <w:tr w:rsidR="00192C63" w:rsidRPr="005C7886" w14:paraId="6B82AC8D" w14:textId="77777777" w:rsidTr="00981E86">
        <w:tc>
          <w:tcPr>
            <w:tcW w:w="5040" w:type="dxa"/>
            <w:gridSpan w:val="6"/>
            <w:vAlign w:val="bottom"/>
          </w:tcPr>
          <w:p w14:paraId="2A38D1B6" w14:textId="77777777" w:rsidR="00192C63" w:rsidRPr="005C7886" w:rsidRDefault="00192C63" w:rsidP="00981E86"/>
        </w:tc>
        <w:tc>
          <w:tcPr>
            <w:tcW w:w="900" w:type="dxa"/>
            <w:vAlign w:val="bottom"/>
          </w:tcPr>
          <w:p w14:paraId="60D1F25B" w14:textId="77777777" w:rsidR="00192C63" w:rsidRPr="005C7886" w:rsidRDefault="00192C63" w:rsidP="00981E86">
            <w:pPr>
              <w:pStyle w:val="Checkbox"/>
            </w:pPr>
          </w:p>
        </w:tc>
        <w:tc>
          <w:tcPr>
            <w:tcW w:w="900" w:type="dxa"/>
            <w:vAlign w:val="bottom"/>
          </w:tcPr>
          <w:p w14:paraId="714B7295" w14:textId="77777777" w:rsidR="00192C63" w:rsidRPr="005C7886" w:rsidRDefault="00192C63" w:rsidP="00981E86">
            <w:pPr>
              <w:pStyle w:val="Checkbox"/>
            </w:pPr>
          </w:p>
        </w:tc>
        <w:tc>
          <w:tcPr>
            <w:tcW w:w="3240" w:type="dxa"/>
            <w:vAlign w:val="bottom"/>
          </w:tcPr>
          <w:p w14:paraId="7677C30C" w14:textId="77777777" w:rsidR="00192C63" w:rsidRPr="005C7886" w:rsidRDefault="00192C63" w:rsidP="00981E86">
            <w:pPr>
              <w:rPr>
                <w:szCs w:val="19"/>
              </w:rPr>
            </w:pPr>
          </w:p>
        </w:tc>
      </w:tr>
      <w:tr w:rsidR="00192C63" w:rsidRPr="005C7886" w14:paraId="7FF19B70" w14:textId="77777777" w:rsidTr="00981E86">
        <w:trPr>
          <w:trHeight w:val="288"/>
        </w:trPr>
        <w:tc>
          <w:tcPr>
            <w:tcW w:w="1491" w:type="dxa"/>
            <w:gridSpan w:val="2"/>
            <w:vAlign w:val="bottom"/>
          </w:tcPr>
          <w:p w14:paraId="0F711276" w14:textId="2F16ED83" w:rsidR="00192C63" w:rsidRPr="005C7886" w:rsidRDefault="00192C63" w:rsidP="00981E86">
            <w:r>
              <w:t>What property</w:t>
            </w:r>
            <w:r w:rsidRPr="005C7886">
              <w:t>:</w:t>
            </w:r>
          </w:p>
        </w:tc>
        <w:tc>
          <w:tcPr>
            <w:tcW w:w="8589" w:type="dxa"/>
            <w:gridSpan w:val="7"/>
            <w:tcBorders>
              <w:bottom w:val="single" w:sz="4" w:space="0" w:color="auto"/>
            </w:tcBorders>
            <w:vAlign w:val="bottom"/>
          </w:tcPr>
          <w:p w14:paraId="7FDDED9D" w14:textId="77777777" w:rsidR="00192C63" w:rsidRPr="005C7886" w:rsidRDefault="00192C63" w:rsidP="00981E86">
            <w:pPr>
              <w:pStyle w:val="FieldText"/>
            </w:pPr>
          </w:p>
        </w:tc>
      </w:tr>
      <w:tr w:rsidR="00192C63" w:rsidRPr="005C7886" w14:paraId="667CE926" w14:textId="77777777" w:rsidTr="00981E86">
        <w:trPr>
          <w:trHeight w:val="288"/>
        </w:trPr>
        <w:tc>
          <w:tcPr>
            <w:tcW w:w="1491" w:type="dxa"/>
            <w:gridSpan w:val="2"/>
            <w:vAlign w:val="bottom"/>
          </w:tcPr>
          <w:p w14:paraId="1DA299FA" w14:textId="0EE51D6A" w:rsidR="00192C63" w:rsidRPr="005C7886" w:rsidRDefault="00192C63" w:rsidP="00981E86">
            <w:r>
              <w:t>Job Title</w:t>
            </w:r>
            <w:r w:rsidRPr="005C7886">
              <w:t>:</w:t>
            </w:r>
          </w:p>
        </w:tc>
        <w:tc>
          <w:tcPr>
            <w:tcW w:w="8589" w:type="dxa"/>
            <w:gridSpan w:val="7"/>
            <w:tcBorders>
              <w:bottom w:val="single" w:sz="4" w:space="0" w:color="auto"/>
            </w:tcBorders>
            <w:vAlign w:val="bottom"/>
          </w:tcPr>
          <w:p w14:paraId="01F9C811" w14:textId="77777777" w:rsidR="00192C63" w:rsidRPr="005C7886" w:rsidRDefault="00192C63" w:rsidP="00981E86">
            <w:pPr>
              <w:pStyle w:val="FieldText"/>
            </w:pPr>
          </w:p>
        </w:tc>
      </w:tr>
      <w:tr w:rsidR="00192C63" w:rsidRPr="005C7886" w14:paraId="6897FB86" w14:textId="77777777" w:rsidTr="00981E86">
        <w:trPr>
          <w:trHeight w:val="288"/>
        </w:trPr>
        <w:tc>
          <w:tcPr>
            <w:tcW w:w="1491" w:type="dxa"/>
            <w:gridSpan w:val="2"/>
            <w:vAlign w:val="bottom"/>
          </w:tcPr>
          <w:p w14:paraId="2CBB8E02" w14:textId="77777777" w:rsidR="00192C63" w:rsidRPr="005C7886" w:rsidRDefault="00192C63" w:rsidP="00981E86">
            <w:r w:rsidRPr="005C7886">
              <w:t>Responsibilities:</w:t>
            </w:r>
          </w:p>
        </w:tc>
        <w:tc>
          <w:tcPr>
            <w:tcW w:w="8589" w:type="dxa"/>
            <w:gridSpan w:val="7"/>
            <w:tcBorders>
              <w:bottom w:val="single" w:sz="4" w:space="0" w:color="auto"/>
            </w:tcBorders>
            <w:vAlign w:val="bottom"/>
          </w:tcPr>
          <w:p w14:paraId="3243A830" w14:textId="77777777" w:rsidR="00192C63" w:rsidRPr="005C7886" w:rsidRDefault="00192C63" w:rsidP="00981E86">
            <w:pPr>
              <w:pStyle w:val="FieldText"/>
            </w:pPr>
          </w:p>
        </w:tc>
      </w:tr>
      <w:tr w:rsidR="00192C63" w:rsidRPr="005C7886" w14:paraId="50CC1E65" w14:textId="77777777" w:rsidTr="00981E86">
        <w:trPr>
          <w:trHeight w:val="288"/>
        </w:trPr>
        <w:tc>
          <w:tcPr>
            <w:tcW w:w="1080" w:type="dxa"/>
            <w:vAlign w:val="bottom"/>
          </w:tcPr>
          <w:p w14:paraId="2E3A1589" w14:textId="77777777" w:rsidR="00192C63" w:rsidRPr="005C7886" w:rsidRDefault="00192C63" w:rsidP="00981E86">
            <w:r w:rsidRPr="005C7886">
              <w:t>From:</w:t>
            </w:r>
          </w:p>
        </w:tc>
        <w:tc>
          <w:tcPr>
            <w:tcW w:w="1440" w:type="dxa"/>
            <w:gridSpan w:val="2"/>
            <w:tcBorders>
              <w:bottom w:val="single" w:sz="4" w:space="0" w:color="auto"/>
            </w:tcBorders>
            <w:vAlign w:val="bottom"/>
          </w:tcPr>
          <w:p w14:paraId="0558F6A0" w14:textId="77777777" w:rsidR="00192C63" w:rsidRPr="005C7886" w:rsidRDefault="00192C63" w:rsidP="00981E86">
            <w:pPr>
              <w:pStyle w:val="FieldText"/>
            </w:pPr>
          </w:p>
        </w:tc>
        <w:tc>
          <w:tcPr>
            <w:tcW w:w="450" w:type="dxa"/>
            <w:vAlign w:val="bottom"/>
          </w:tcPr>
          <w:p w14:paraId="40FA0109" w14:textId="77777777" w:rsidR="00192C63" w:rsidRPr="005C7886" w:rsidRDefault="00192C63" w:rsidP="00981E86">
            <w:pPr>
              <w:pStyle w:val="Heading4"/>
            </w:pPr>
            <w:r w:rsidRPr="005C7886">
              <w:t>To: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vAlign w:val="bottom"/>
          </w:tcPr>
          <w:p w14:paraId="520696DA" w14:textId="77777777" w:rsidR="00192C63" w:rsidRPr="005C7886" w:rsidRDefault="00192C63" w:rsidP="00981E86">
            <w:pPr>
              <w:pStyle w:val="FieldText"/>
            </w:pPr>
          </w:p>
        </w:tc>
        <w:tc>
          <w:tcPr>
            <w:tcW w:w="2070" w:type="dxa"/>
            <w:gridSpan w:val="3"/>
            <w:vAlign w:val="bottom"/>
          </w:tcPr>
          <w:p w14:paraId="61D60834" w14:textId="77777777" w:rsidR="00192C63" w:rsidRPr="005C7886" w:rsidRDefault="00192C63" w:rsidP="00981E86">
            <w:pPr>
              <w:pStyle w:val="Heading4"/>
            </w:pPr>
            <w:r w:rsidRPr="005C7886">
              <w:t>Reason for Leaving: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bottom"/>
          </w:tcPr>
          <w:p w14:paraId="6B059904" w14:textId="77777777" w:rsidR="00192C63" w:rsidRPr="005C7886" w:rsidRDefault="00192C63" w:rsidP="00981E86">
            <w:pPr>
              <w:pStyle w:val="FieldText"/>
            </w:pPr>
          </w:p>
        </w:tc>
      </w:tr>
    </w:tbl>
    <w:p w14:paraId="1FAD82FE" w14:textId="77777777" w:rsidR="00192C63" w:rsidRPr="00192C63" w:rsidRDefault="00192C63" w:rsidP="00192C63">
      <w:bookmarkStart w:id="2" w:name="_GoBack"/>
      <w:bookmarkEnd w:id="2"/>
    </w:p>
    <w:p w14:paraId="2047A387" w14:textId="76EC7C70" w:rsidR="00D6126E" w:rsidRDefault="00D6126E" w:rsidP="00871876">
      <w:pPr>
        <w:pStyle w:val="Heading2"/>
      </w:pPr>
      <w:r>
        <w:t>Military Service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23"/>
        <w:gridCol w:w="5207"/>
        <w:gridCol w:w="846"/>
        <w:gridCol w:w="1314"/>
        <w:gridCol w:w="540"/>
        <w:gridCol w:w="1350"/>
      </w:tblGrid>
      <w:tr w:rsidR="00D6126E" w:rsidRPr="005C7886" w14:paraId="7D437457" w14:textId="77777777" w:rsidTr="00176E67">
        <w:trPr>
          <w:trHeight w:val="432"/>
        </w:trPr>
        <w:tc>
          <w:tcPr>
            <w:tcW w:w="823" w:type="dxa"/>
            <w:vAlign w:val="bottom"/>
          </w:tcPr>
          <w:p w14:paraId="7759363A" w14:textId="77777777" w:rsidR="00D6126E" w:rsidRPr="005C7886" w:rsidRDefault="00D6126E" w:rsidP="00490804">
            <w:r w:rsidRPr="005C7886">
              <w:t>Branch:</w:t>
            </w:r>
          </w:p>
        </w:tc>
        <w:tc>
          <w:tcPr>
            <w:tcW w:w="5207" w:type="dxa"/>
            <w:tcBorders>
              <w:bottom w:val="single" w:sz="4" w:space="0" w:color="auto"/>
            </w:tcBorders>
            <w:vAlign w:val="bottom"/>
          </w:tcPr>
          <w:p w14:paraId="34823426" w14:textId="77777777" w:rsidR="00D6126E" w:rsidRPr="005C7886" w:rsidRDefault="00D6126E" w:rsidP="00902964">
            <w:pPr>
              <w:pStyle w:val="FieldText"/>
            </w:pPr>
          </w:p>
        </w:tc>
        <w:tc>
          <w:tcPr>
            <w:tcW w:w="846" w:type="dxa"/>
            <w:vAlign w:val="bottom"/>
          </w:tcPr>
          <w:p w14:paraId="021770FF" w14:textId="77777777" w:rsidR="00D6126E" w:rsidRPr="005C7886" w:rsidRDefault="00D6126E" w:rsidP="00C92A3C">
            <w:pPr>
              <w:pStyle w:val="Heading4"/>
            </w:pPr>
            <w:r w:rsidRPr="005C7886">
              <w:t>From:</w:t>
            </w:r>
          </w:p>
        </w:tc>
        <w:tc>
          <w:tcPr>
            <w:tcW w:w="1314" w:type="dxa"/>
            <w:tcBorders>
              <w:bottom w:val="single" w:sz="4" w:space="0" w:color="auto"/>
            </w:tcBorders>
            <w:vAlign w:val="bottom"/>
          </w:tcPr>
          <w:p w14:paraId="58569C49" w14:textId="77777777" w:rsidR="00D6126E" w:rsidRPr="005C7886" w:rsidRDefault="00D6126E" w:rsidP="00902964">
            <w:pPr>
              <w:pStyle w:val="FieldText"/>
            </w:pPr>
          </w:p>
        </w:tc>
        <w:tc>
          <w:tcPr>
            <w:tcW w:w="540" w:type="dxa"/>
            <w:vAlign w:val="bottom"/>
          </w:tcPr>
          <w:p w14:paraId="0DB67876" w14:textId="77777777" w:rsidR="00D6126E" w:rsidRPr="005C7886" w:rsidRDefault="00D6126E" w:rsidP="00C92A3C">
            <w:pPr>
              <w:pStyle w:val="Heading4"/>
            </w:pPr>
            <w:r w:rsidRPr="005C7886">
              <w:t>To: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vAlign w:val="bottom"/>
          </w:tcPr>
          <w:p w14:paraId="2C380C7A" w14:textId="77777777" w:rsidR="00D6126E" w:rsidRPr="005C7886" w:rsidRDefault="00D6126E" w:rsidP="00902964">
            <w:pPr>
              <w:pStyle w:val="FieldText"/>
            </w:pPr>
          </w:p>
        </w:tc>
      </w:tr>
    </w:tbl>
    <w:p w14:paraId="1FD32D83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29"/>
        <w:gridCol w:w="3120"/>
        <w:gridCol w:w="1927"/>
        <w:gridCol w:w="3204"/>
      </w:tblGrid>
      <w:tr w:rsidR="00D6126E" w:rsidRPr="005C7886" w14:paraId="003B2D64" w14:textId="77777777" w:rsidTr="00176E67">
        <w:trPr>
          <w:trHeight w:val="288"/>
        </w:trPr>
        <w:tc>
          <w:tcPr>
            <w:tcW w:w="1829" w:type="dxa"/>
            <w:vAlign w:val="bottom"/>
          </w:tcPr>
          <w:p w14:paraId="0385B078" w14:textId="77777777" w:rsidR="00D6126E" w:rsidRPr="005C7886" w:rsidRDefault="00D6126E" w:rsidP="00490804">
            <w:r w:rsidRPr="005C7886">
              <w:t>Rank at Discharge:</w:t>
            </w:r>
          </w:p>
        </w:tc>
        <w:tc>
          <w:tcPr>
            <w:tcW w:w="3120" w:type="dxa"/>
            <w:tcBorders>
              <w:bottom w:val="single" w:sz="4" w:space="0" w:color="auto"/>
            </w:tcBorders>
            <w:vAlign w:val="bottom"/>
          </w:tcPr>
          <w:p w14:paraId="3ACF8FB6" w14:textId="77777777" w:rsidR="00D6126E" w:rsidRPr="005C7886" w:rsidRDefault="00D6126E" w:rsidP="00902964">
            <w:pPr>
              <w:pStyle w:val="FieldText"/>
            </w:pPr>
          </w:p>
        </w:tc>
        <w:tc>
          <w:tcPr>
            <w:tcW w:w="1927" w:type="dxa"/>
            <w:vAlign w:val="bottom"/>
          </w:tcPr>
          <w:p w14:paraId="47C901B9" w14:textId="77777777" w:rsidR="00D6126E" w:rsidRPr="005C7886" w:rsidRDefault="00D6126E" w:rsidP="00C92A3C">
            <w:pPr>
              <w:pStyle w:val="Heading4"/>
            </w:pPr>
            <w:r w:rsidRPr="005C7886">
              <w:t>Type of Discharge:</w:t>
            </w:r>
          </w:p>
        </w:tc>
        <w:tc>
          <w:tcPr>
            <w:tcW w:w="3204" w:type="dxa"/>
            <w:tcBorders>
              <w:bottom w:val="single" w:sz="4" w:space="0" w:color="auto"/>
            </w:tcBorders>
            <w:vAlign w:val="bottom"/>
          </w:tcPr>
          <w:p w14:paraId="0553F06D" w14:textId="77777777" w:rsidR="00D6126E" w:rsidRPr="005C7886" w:rsidRDefault="00D6126E" w:rsidP="00902964">
            <w:pPr>
              <w:pStyle w:val="FieldText"/>
            </w:pPr>
          </w:p>
        </w:tc>
      </w:tr>
    </w:tbl>
    <w:p w14:paraId="7948F3BF" w14:textId="77777777" w:rsidR="00D6126E" w:rsidRDefault="00D6126E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2"/>
        <w:gridCol w:w="7238"/>
      </w:tblGrid>
      <w:tr w:rsidR="00D6126E" w:rsidRPr="005C7886" w14:paraId="10AC15C4" w14:textId="77777777" w:rsidTr="00176E67">
        <w:trPr>
          <w:trHeight w:val="288"/>
        </w:trPr>
        <w:tc>
          <w:tcPr>
            <w:tcW w:w="2842" w:type="dxa"/>
            <w:vAlign w:val="bottom"/>
          </w:tcPr>
          <w:p w14:paraId="7EBBDCD9" w14:textId="77777777" w:rsidR="00D6126E" w:rsidRPr="005C7886" w:rsidRDefault="00D6126E" w:rsidP="00490804">
            <w:r w:rsidRPr="005C7886">
              <w:t>If other than honorable, explain:</w:t>
            </w:r>
          </w:p>
        </w:tc>
        <w:tc>
          <w:tcPr>
            <w:tcW w:w="7238" w:type="dxa"/>
            <w:tcBorders>
              <w:bottom w:val="single" w:sz="4" w:space="0" w:color="auto"/>
            </w:tcBorders>
            <w:vAlign w:val="bottom"/>
          </w:tcPr>
          <w:p w14:paraId="08145FCE" w14:textId="77777777" w:rsidR="00D6126E" w:rsidRPr="005C7886" w:rsidRDefault="00D6126E" w:rsidP="00902964">
            <w:pPr>
              <w:pStyle w:val="FieldText"/>
            </w:pPr>
          </w:p>
        </w:tc>
      </w:tr>
    </w:tbl>
    <w:p w14:paraId="34CBAEF6" w14:textId="77777777" w:rsidR="00D6126E" w:rsidRDefault="00D6126E" w:rsidP="00871876">
      <w:pPr>
        <w:pStyle w:val="Heading2"/>
      </w:pPr>
      <w:r w:rsidRPr="009C220D">
        <w:t>Disclaimer and Signature</w:t>
      </w:r>
    </w:p>
    <w:p w14:paraId="0503D409" w14:textId="77777777" w:rsidR="00D6126E" w:rsidRPr="005114CE" w:rsidRDefault="00D6126E" w:rsidP="00490804">
      <w:pPr>
        <w:pStyle w:val="Italic"/>
      </w:pPr>
      <w:r w:rsidRPr="005114CE">
        <w:t xml:space="preserve">I certify that my answers are true and complete to the best of my knowledge. </w:t>
      </w:r>
    </w:p>
    <w:p w14:paraId="7EEA0760" w14:textId="77777777" w:rsidR="00D6126E" w:rsidRPr="00871876" w:rsidRDefault="00D6126E" w:rsidP="00490804">
      <w:pPr>
        <w:pStyle w:val="Italic"/>
      </w:pPr>
      <w:r w:rsidRPr="005114CE">
        <w:t>If this application leads to employment, I understand that false or misleading information in my application or interview may result in my release.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2"/>
        <w:gridCol w:w="6145"/>
        <w:gridCol w:w="674"/>
        <w:gridCol w:w="2189"/>
      </w:tblGrid>
      <w:tr w:rsidR="00D6126E" w:rsidRPr="005C7886" w14:paraId="38CFC89E" w14:textId="77777777" w:rsidTr="00330050">
        <w:trPr>
          <w:trHeight w:val="432"/>
        </w:trPr>
        <w:tc>
          <w:tcPr>
            <w:tcW w:w="1072" w:type="dxa"/>
            <w:vAlign w:val="bottom"/>
          </w:tcPr>
          <w:p w14:paraId="7329F139" w14:textId="77777777" w:rsidR="00D6126E" w:rsidRPr="005C7886" w:rsidRDefault="00D6126E" w:rsidP="00490804">
            <w:r w:rsidRPr="005C7886">
              <w:t>Signature:</w:t>
            </w:r>
          </w:p>
        </w:tc>
        <w:tc>
          <w:tcPr>
            <w:tcW w:w="6145" w:type="dxa"/>
            <w:tcBorders>
              <w:bottom w:val="single" w:sz="4" w:space="0" w:color="auto"/>
            </w:tcBorders>
            <w:vAlign w:val="bottom"/>
          </w:tcPr>
          <w:p w14:paraId="2B180195" w14:textId="77777777" w:rsidR="00D6126E" w:rsidRPr="005C7886" w:rsidRDefault="00D6126E" w:rsidP="00682C69">
            <w:pPr>
              <w:pStyle w:val="FieldText"/>
            </w:pPr>
          </w:p>
        </w:tc>
        <w:tc>
          <w:tcPr>
            <w:tcW w:w="674" w:type="dxa"/>
            <w:vAlign w:val="bottom"/>
          </w:tcPr>
          <w:p w14:paraId="53017DEE" w14:textId="77777777" w:rsidR="00D6126E" w:rsidRPr="005C7886" w:rsidRDefault="00D6126E" w:rsidP="00C92A3C">
            <w:pPr>
              <w:pStyle w:val="Heading4"/>
            </w:pPr>
            <w:r w:rsidRPr="005C7886">
              <w:t>Date:</w:t>
            </w:r>
          </w:p>
        </w:tc>
        <w:tc>
          <w:tcPr>
            <w:tcW w:w="2189" w:type="dxa"/>
            <w:tcBorders>
              <w:bottom w:val="single" w:sz="4" w:space="0" w:color="auto"/>
            </w:tcBorders>
            <w:vAlign w:val="bottom"/>
          </w:tcPr>
          <w:p w14:paraId="7B48F444" w14:textId="77777777" w:rsidR="00D6126E" w:rsidRPr="005C7886" w:rsidRDefault="00D6126E" w:rsidP="00682C69">
            <w:pPr>
              <w:pStyle w:val="FieldText"/>
            </w:pPr>
          </w:p>
        </w:tc>
      </w:tr>
    </w:tbl>
    <w:p w14:paraId="16502F3E" w14:textId="77777777" w:rsidR="00D6126E" w:rsidRPr="004E34C6" w:rsidRDefault="00D6126E" w:rsidP="004E34C6"/>
    <w:sectPr w:rsidR="00D6126E" w:rsidRPr="004E34C6" w:rsidSect="00856C35">
      <w:footerReference w:type="default" r:id="rId8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D32C9E" w14:textId="77777777" w:rsidR="00DA32A4" w:rsidRDefault="00DA32A4" w:rsidP="00176E67">
      <w:r>
        <w:separator/>
      </w:r>
    </w:p>
  </w:endnote>
  <w:endnote w:type="continuationSeparator" w:id="0">
    <w:p w14:paraId="01CA468F" w14:textId="77777777" w:rsidR="00DA32A4" w:rsidRDefault="00DA32A4" w:rsidP="00176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CF8028" w14:textId="77777777" w:rsidR="00D6126E" w:rsidRDefault="00C80B6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6126E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320E14" w14:textId="77777777" w:rsidR="00DA32A4" w:rsidRDefault="00DA32A4" w:rsidP="00176E67">
      <w:r>
        <w:separator/>
      </w:r>
    </w:p>
  </w:footnote>
  <w:footnote w:type="continuationSeparator" w:id="0">
    <w:p w14:paraId="17BBEAA6" w14:textId="77777777" w:rsidR="00DA32A4" w:rsidRDefault="00DA32A4" w:rsidP="00176E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63A"/>
    <w:rsid w:val="000071F7"/>
    <w:rsid w:val="000072AE"/>
    <w:rsid w:val="00010B00"/>
    <w:rsid w:val="0002798A"/>
    <w:rsid w:val="000320EA"/>
    <w:rsid w:val="00083002"/>
    <w:rsid w:val="00087B85"/>
    <w:rsid w:val="000A01F1"/>
    <w:rsid w:val="000C1163"/>
    <w:rsid w:val="000C797A"/>
    <w:rsid w:val="000D2539"/>
    <w:rsid w:val="000D2BB8"/>
    <w:rsid w:val="000F2DF4"/>
    <w:rsid w:val="000F6783"/>
    <w:rsid w:val="00115E47"/>
    <w:rsid w:val="00120C95"/>
    <w:rsid w:val="0014663E"/>
    <w:rsid w:val="00164CA5"/>
    <w:rsid w:val="00176E67"/>
    <w:rsid w:val="00180664"/>
    <w:rsid w:val="001903F7"/>
    <w:rsid w:val="00192C63"/>
    <w:rsid w:val="0019395E"/>
    <w:rsid w:val="001D6B76"/>
    <w:rsid w:val="00211828"/>
    <w:rsid w:val="00250014"/>
    <w:rsid w:val="00275BB5"/>
    <w:rsid w:val="00286F6A"/>
    <w:rsid w:val="00291C8C"/>
    <w:rsid w:val="002A1ECE"/>
    <w:rsid w:val="002A2510"/>
    <w:rsid w:val="002A6FA9"/>
    <w:rsid w:val="002B4D1D"/>
    <w:rsid w:val="002C10B1"/>
    <w:rsid w:val="002D222A"/>
    <w:rsid w:val="003076FD"/>
    <w:rsid w:val="003127E9"/>
    <w:rsid w:val="00317005"/>
    <w:rsid w:val="00330050"/>
    <w:rsid w:val="00335259"/>
    <w:rsid w:val="003929F1"/>
    <w:rsid w:val="003A1B63"/>
    <w:rsid w:val="003A41A1"/>
    <w:rsid w:val="003B2326"/>
    <w:rsid w:val="00400251"/>
    <w:rsid w:val="00437ED0"/>
    <w:rsid w:val="00440CD8"/>
    <w:rsid w:val="00443837"/>
    <w:rsid w:val="00447DAA"/>
    <w:rsid w:val="00450F66"/>
    <w:rsid w:val="00461739"/>
    <w:rsid w:val="00467865"/>
    <w:rsid w:val="0048685F"/>
    <w:rsid w:val="00490804"/>
    <w:rsid w:val="004A1437"/>
    <w:rsid w:val="004A4198"/>
    <w:rsid w:val="004A54EA"/>
    <w:rsid w:val="004B0578"/>
    <w:rsid w:val="004B663A"/>
    <w:rsid w:val="004E34C6"/>
    <w:rsid w:val="004F62AD"/>
    <w:rsid w:val="00501AE8"/>
    <w:rsid w:val="00504B65"/>
    <w:rsid w:val="005114CE"/>
    <w:rsid w:val="0052122B"/>
    <w:rsid w:val="005557F6"/>
    <w:rsid w:val="00563778"/>
    <w:rsid w:val="005812D6"/>
    <w:rsid w:val="005B4AE2"/>
    <w:rsid w:val="005C7886"/>
    <w:rsid w:val="005E63CC"/>
    <w:rsid w:val="005F6E87"/>
    <w:rsid w:val="00607FED"/>
    <w:rsid w:val="00613129"/>
    <w:rsid w:val="00617C65"/>
    <w:rsid w:val="0063459A"/>
    <w:rsid w:val="0066126B"/>
    <w:rsid w:val="00682C69"/>
    <w:rsid w:val="006D2635"/>
    <w:rsid w:val="006D779C"/>
    <w:rsid w:val="006E4F63"/>
    <w:rsid w:val="006E729E"/>
    <w:rsid w:val="00722A00"/>
    <w:rsid w:val="00724FA4"/>
    <w:rsid w:val="007325A9"/>
    <w:rsid w:val="0075451A"/>
    <w:rsid w:val="007602AC"/>
    <w:rsid w:val="0077312B"/>
    <w:rsid w:val="00774B67"/>
    <w:rsid w:val="00786E50"/>
    <w:rsid w:val="00793AC6"/>
    <w:rsid w:val="007A71DE"/>
    <w:rsid w:val="007B199B"/>
    <w:rsid w:val="007B6119"/>
    <w:rsid w:val="007C1DA0"/>
    <w:rsid w:val="007C71B8"/>
    <w:rsid w:val="007E2A15"/>
    <w:rsid w:val="007E56C4"/>
    <w:rsid w:val="007F3D5B"/>
    <w:rsid w:val="008107D6"/>
    <w:rsid w:val="00841645"/>
    <w:rsid w:val="00852EC6"/>
    <w:rsid w:val="00856C35"/>
    <w:rsid w:val="00871876"/>
    <w:rsid w:val="008753A7"/>
    <w:rsid w:val="0088782D"/>
    <w:rsid w:val="008B7081"/>
    <w:rsid w:val="008D7A67"/>
    <w:rsid w:val="008F2F8A"/>
    <w:rsid w:val="008F5BCD"/>
    <w:rsid w:val="00902964"/>
    <w:rsid w:val="00920507"/>
    <w:rsid w:val="00933455"/>
    <w:rsid w:val="0094790F"/>
    <w:rsid w:val="00966B90"/>
    <w:rsid w:val="009737B7"/>
    <w:rsid w:val="009802C4"/>
    <w:rsid w:val="009976D9"/>
    <w:rsid w:val="00997A3E"/>
    <w:rsid w:val="009A12D5"/>
    <w:rsid w:val="009A4EA3"/>
    <w:rsid w:val="009A55DC"/>
    <w:rsid w:val="009C220D"/>
    <w:rsid w:val="00A039AE"/>
    <w:rsid w:val="00A211B2"/>
    <w:rsid w:val="00A2727E"/>
    <w:rsid w:val="00A35524"/>
    <w:rsid w:val="00A60C9E"/>
    <w:rsid w:val="00A74F99"/>
    <w:rsid w:val="00A82BA3"/>
    <w:rsid w:val="00A94ACC"/>
    <w:rsid w:val="00AA2EA7"/>
    <w:rsid w:val="00AC6795"/>
    <w:rsid w:val="00AE6FA4"/>
    <w:rsid w:val="00B03907"/>
    <w:rsid w:val="00B11811"/>
    <w:rsid w:val="00B311E1"/>
    <w:rsid w:val="00B4735C"/>
    <w:rsid w:val="00B579DF"/>
    <w:rsid w:val="00B83963"/>
    <w:rsid w:val="00B90EC2"/>
    <w:rsid w:val="00BA268F"/>
    <w:rsid w:val="00BC07E3"/>
    <w:rsid w:val="00C079CA"/>
    <w:rsid w:val="00C45FDA"/>
    <w:rsid w:val="00C66E81"/>
    <w:rsid w:val="00C67741"/>
    <w:rsid w:val="00C74647"/>
    <w:rsid w:val="00C76039"/>
    <w:rsid w:val="00C76480"/>
    <w:rsid w:val="00C80AD2"/>
    <w:rsid w:val="00C80B64"/>
    <w:rsid w:val="00C92A3C"/>
    <w:rsid w:val="00C92FD6"/>
    <w:rsid w:val="00CE5DC7"/>
    <w:rsid w:val="00CE7D54"/>
    <w:rsid w:val="00D14E73"/>
    <w:rsid w:val="00D55AFA"/>
    <w:rsid w:val="00D6126E"/>
    <w:rsid w:val="00D6155E"/>
    <w:rsid w:val="00D64370"/>
    <w:rsid w:val="00D83A19"/>
    <w:rsid w:val="00D86A85"/>
    <w:rsid w:val="00D90A75"/>
    <w:rsid w:val="00DA32A4"/>
    <w:rsid w:val="00DA4514"/>
    <w:rsid w:val="00DC47A2"/>
    <w:rsid w:val="00DE1551"/>
    <w:rsid w:val="00DE1A09"/>
    <w:rsid w:val="00DE7FB7"/>
    <w:rsid w:val="00DF3CA8"/>
    <w:rsid w:val="00E106E2"/>
    <w:rsid w:val="00E20DDA"/>
    <w:rsid w:val="00E32A8B"/>
    <w:rsid w:val="00E36054"/>
    <w:rsid w:val="00E37E7B"/>
    <w:rsid w:val="00E46E04"/>
    <w:rsid w:val="00E87396"/>
    <w:rsid w:val="00E96F6F"/>
    <w:rsid w:val="00EB478A"/>
    <w:rsid w:val="00EC42A3"/>
    <w:rsid w:val="00F83033"/>
    <w:rsid w:val="00F966AA"/>
    <w:rsid w:val="00FB538F"/>
    <w:rsid w:val="00FC3071"/>
    <w:rsid w:val="00FD5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Stat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  <w14:docId w14:val="53D7CD1B"/>
  <w15:docId w15:val="{FBBF7467-E5AF-446F-87E6-7C4ED00F8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E67"/>
    <w:rPr>
      <w:rFonts w:ascii="Arial" w:hAnsi="Arial"/>
      <w:sz w:val="19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56C35"/>
    <w:pPr>
      <w:spacing w:before="200" w:after="120"/>
      <w:outlineLvl w:val="0"/>
    </w:pPr>
    <w:rPr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76E67"/>
    <w:pPr>
      <w:keepNext/>
      <w:shd w:val="clear" w:color="auto" w:fill="595959"/>
      <w:spacing w:before="200"/>
      <w:jc w:val="center"/>
      <w:outlineLvl w:val="1"/>
    </w:pPr>
    <w:rPr>
      <w:b/>
      <w:color w:val="FFFFFF"/>
      <w:sz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90804"/>
    <w:pPr>
      <w:outlineLvl w:val="2"/>
    </w:pPr>
    <w:rPr>
      <w:i/>
      <w:sz w:val="1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90804"/>
    <w:pPr>
      <w:jc w:val="right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link w:val="Heading4"/>
    <w:uiPriority w:val="99"/>
    <w:locked/>
    <w:rsid w:val="00490804"/>
    <w:rPr>
      <w:rFonts w:ascii="Arial" w:hAnsi="Arial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0279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cs="Times New Roman"/>
      <w:sz w:val="2"/>
    </w:rPr>
  </w:style>
  <w:style w:type="paragraph" w:customStyle="1" w:styleId="Italic">
    <w:name w:val="Italic"/>
    <w:basedOn w:val="Normal"/>
    <w:uiPriority w:val="99"/>
    <w:rsid w:val="00490804"/>
    <w:pPr>
      <w:spacing w:before="120" w:after="60"/>
    </w:pPr>
    <w:rPr>
      <w:i/>
      <w:sz w:val="20"/>
      <w:szCs w:val="20"/>
    </w:rPr>
  </w:style>
  <w:style w:type="paragraph" w:customStyle="1" w:styleId="Checkbox">
    <w:name w:val="Checkbox"/>
    <w:basedOn w:val="Normal"/>
    <w:next w:val="Normal"/>
    <w:uiPriority w:val="99"/>
    <w:rsid w:val="00490804"/>
    <w:pPr>
      <w:jc w:val="center"/>
    </w:pPr>
    <w:rPr>
      <w:sz w:val="17"/>
      <w:szCs w:val="19"/>
    </w:rPr>
  </w:style>
  <w:style w:type="paragraph" w:customStyle="1" w:styleId="FieldText">
    <w:name w:val="Field Text"/>
    <w:basedOn w:val="Normal"/>
    <w:link w:val="FieldTextChar"/>
    <w:uiPriority w:val="99"/>
    <w:rsid w:val="00490804"/>
    <w:rPr>
      <w:b/>
      <w:szCs w:val="19"/>
    </w:rPr>
  </w:style>
  <w:style w:type="character" w:customStyle="1" w:styleId="FieldTextChar">
    <w:name w:val="Field Text Char"/>
    <w:link w:val="FieldText"/>
    <w:uiPriority w:val="99"/>
    <w:locked/>
    <w:rsid w:val="00490804"/>
    <w:rPr>
      <w:rFonts w:ascii="Arial" w:hAnsi="Arial" w:cs="Times New Roman"/>
      <w:b/>
      <w:sz w:val="19"/>
      <w:szCs w:val="19"/>
      <w:lang w:val="en-US" w:eastAsia="en-US" w:bidi="ar-SA"/>
    </w:rPr>
  </w:style>
  <w:style w:type="table" w:styleId="TableGrid">
    <w:name w:val="Table Grid"/>
    <w:basedOn w:val="TableNormal"/>
    <w:uiPriority w:val="99"/>
    <w:rsid w:val="00856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anyName">
    <w:name w:val="Company Name"/>
    <w:basedOn w:val="Normal"/>
    <w:uiPriority w:val="99"/>
    <w:rsid w:val="00176E67"/>
    <w:pPr>
      <w:jc w:val="right"/>
    </w:pPr>
    <w:rPr>
      <w:b/>
      <w:color w:val="595959"/>
      <w:sz w:val="36"/>
    </w:rPr>
  </w:style>
  <w:style w:type="paragraph" w:styleId="Header">
    <w:name w:val="header"/>
    <w:basedOn w:val="Normal"/>
    <w:link w:val="HeaderChar"/>
    <w:uiPriority w:val="99"/>
    <w:semiHidden/>
    <w:rsid w:val="00176E67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semiHidden/>
    <w:locked/>
    <w:rsid w:val="00176E67"/>
    <w:rPr>
      <w:rFonts w:ascii="Arial" w:hAnsi="Arial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176E67"/>
  </w:style>
  <w:style w:type="character" w:customStyle="1" w:styleId="FooterChar">
    <w:name w:val="Footer Char"/>
    <w:link w:val="Footer"/>
    <w:uiPriority w:val="99"/>
    <w:locked/>
    <w:rsid w:val="00176E67"/>
    <w:rPr>
      <w:rFonts w:ascii="Arial" w:hAnsi="Arial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VENU~1\AppData\Local\Temp\tf0280337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tf02803374</Template>
  <TotalTime>6</TotalTime>
  <Pages>3</Pages>
  <Words>430</Words>
  <Characters>2451</Characters>
  <Application>Microsoft Office Word</Application>
  <DocSecurity>0</DocSecurity>
  <Lines>20</Lines>
  <Paragraphs>5</Paragraphs>
  <ScaleCrop>false</ScaleCrop>
  <Company>Microsoft Corporation</Company>
  <LinksUpToDate>false</LinksUpToDate>
  <CharactersWithSpaces>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</dc:title>
  <dc:subject/>
  <dc:creator>Revenue Manager</dc:creator>
  <cp:keywords/>
  <dc:description/>
  <cp:lastModifiedBy>Michelle Church</cp:lastModifiedBy>
  <cp:revision>2</cp:revision>
  <cp:lastPrinted>2018-01-24T22:55:00Z</cp:lastPrinted>
  <dcterms:created xsi:type="dcterms:W3CDTF">2019-08-09T16:44:00Z</dcterms:created>
  <dcterms:modified xsi:type="dcterms:W3CDTF">2019-08-09T16:44:00Z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TC060888241033</vt:lpwstr>
  </property>
  <property fmtid="{D5CDD505-2E9C-101B-9397-08002B2CF9AE}" pid="3" name="ContentTypeId">
    <vt:lpwstr>0x0101006EDDDB5EE6D98C44930B742096920B300400F5B6D36B3EF94B4E9A635CDF2A18F5B8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  <property fmtid="{D5CDD505-2E9C-101B-9397-08002B2CF9AE}" pid="10" name="APDescription">
    <vt:lpwstr/>
  </property>
  <property fmtid="{D5CDD505-2E9C-101B-9397-08002B2CF9AE}" pid="11" name="AssetExpire">
    <vt:lpwstr>2035-01-01T02:00:00Z</vt:lpwstr>
  </property>
  <property fmtid="{D5CDD505-2E9C-101B-9397-08002B2CF9AE}" pid="12" name="CampaignTagsTaxHTField0">
    <vt:lpwstr/>
  </property>
  <property fmtid="{D5CDD505-2E9C-101B-9397-08002B2CF9AE}" pid="13" name="IntlLangReviewDate">
    <vt:lpwstr/>
  </property>
  <property fmtid="{D5CDD505-2E9C-101B-9397-08002B2CF9AE}" pid="14" name="TPFriendlyName">
    <vt:lpwstr/>
  </property>
  <property fmtid="{D5CDD505-2E9C-101B-9397-08002B2CF9AE}" pid="15" name="IntlLangReview">
    <vt:lpwstr>0</vt:lpwstr>
  </property>
  <property fmtid="{D5CDD505-2E9C-101B-9397-08002B2CF9AE}" pid="16" name="LocLastLocAttemptVersionLookup">
    <vt:lpwstr>717495</vt:lpwstr>
  </property>
  <property fmtid="{D5CDD505-2E9C-101B-9397-08002B2CF9AE}" pid="17" name="PolicheckWords">
    <vt:lpwstr/>
  </property>
  <property fmtid="{D5CDD505-2E9C-101B-9397-08002B2CF9AE}" pid="18" name="SubmitterId">
    <vt:lpwstr/>
  </property>
  <property fmtid="{D5CDD505-2E9C-101B-9397-08002B2CF9AE}" pid="19" name="AcquiredFrom">
    <vt:lpwstr>Internal MS</vt:lpwstr>
  </property>
  <property fmtid="{D5CDD505-2E9C-101B-9397-08002B2CF9AE}" pid="20" name="EditorialStatus">
    <vt:lpwstr/>
  </property>
  <property fmtid="{D5CDD505-2E9C-101B-9397-08002B2CF9AE}" pid="21" name="Markets">
    <vt:lpwstr/>
  </property>
  <property fmtid="{D5CDD505-2E9C-101B-9397-08002B2CF9AE}" pid="22" name="OriginAsset">
    <vt:lpwstr/>
  </property>
  <property fmtid="{D5CDD505-2E9C-101B-9397-08002B2CF9AE}" pid="23" name="AssetStart">
    <vt:lpwstr>2011-12-16T13:19:00Z</vt:lpwstr>
  </property>
  <property fmtid="{D5CDD505-2E9C-101B-9397-08002B2CF9AE}" pid="24" name="FriendlyTitle">
    <vt:lpwstr/>
  </property>
  <property fmtid="{D5CDD505-2E9C-101B-9397-08002B2CF9AE}" pid="25" name="MarketSpecific">
    <vt:lpwstr>0</vt:lpwstr>
  </property>
  <property fmtid="{D5CDD505-2E9C-101B-9397-08002B2CF9AE}" pid="26" name="TPNamespace">
    <vt:lpwstr/>
  </property>
  <property fmtid="{D5CDD505-2E9C-101B-9397-08002B2CF9AE}" pid="27" name="PublishStatusLookup">
    <vt:lpwstr>1372559;#;#1531239;#</vt:lpwstr>
  </property>
  <property fmtid="{D5CDD505-2E9C-101B-9397-08002B2CF9AE}" pid="28" name="APAuthor">
    <vt:lpwstr>2721;#REDMOND\v-gakel</vt:lpwstr>
  </property>
  <property fmtid="{D5CDD505-2E9C-101B-9397-08002B2CF9AE}" pid="29" name="TPCommandLine">
    <vt:lpwstr/>
  </property>
  <property fmtid="{D5CDD505-2E9C-101B-9397-08002B2CF9AE}" pid="30" name="IntlLangReviewer">
    <vt:lpwstr/>
  </property>
  <property fmtid="{D5CDD505-2E9C-101B-9397-08002B2CF9AE}" pid="31" name="OpenTemplate">
    <vt:lpwstr>1</vt:lpwstr>
  </property>
  <property fmtid="{D5CDD505-2E9C-101B-9397-08002B2CF9AE}" pid="32" name="CSXSubmissionDate">
    <vt:lpwstr/>
  </property>
  <property fmtid="{D5CDD505-2E9C-101B-9397-08002B2CF9AE}" pid="33" name="TaxCatchAll">
    <vt:lpwstr/>
  </property>
  <property fmtid="{D5CDD505-2E9C-101B-9397-08002B2CF9AE}" pid="34" name="Manager">
    <vt:lpwstr/>
  </property>
  <property fmtid="{D5CDD505-2E9C-101B-9397-08002B2CF9AE}" pid="35" name="NumericId">
    <vt:lpwstr/>
  </property>
  <property fmtid="{D5CDD505-2E9C-101B-9397-08002B2CF9AE}" pid="36" name="ParentAssetId">
    <vt:lpwstr/>
  </property>
  <property fmtid="{D5CDD505-2E9C-101B-9397-08002B2CF9AE}" pid="37" name="OriginalSourceMarket">
    <vt:lpwstr/>
  </property>
  <property fmtid="{D5CDD505-2E9C-101B-9397-08002B2CF9AE}" pid="38" name="ApprovalStatus">
    <vt:lpwstr>InProgress</vt:lpwstr>
  </property>
  <property fmtid="{D5CDD505-2E9C-101B-9397-08002B2CF9AE}" pid="39" name="TPComponent">
    <vt:lpwstr/>
  </property>
  <property fmtid="{D5CDD505-2E9C-101B-9397-08002B2CF9AE}" pid="40" name="EditorialTags">
    <vt:lpwstr/>
  </property>
  <property fmtid="{D5CDD505-2E9C-101B-9397-08002B2CF9AE}" pid="41" name="TPExecutable">
    <vt:lpwstr/>
  </property>
  <property fmtid="{D5CDD505-2E9C-101B-9397-08002B2CF9AE}" pid="42" name="TPLaunchHelpLink">
    <vt:lpwstr/>
  </property>
  <property fmtid="{D5CDD505-2E9C-101B-9397-08002B2CF9AE}" pid="43" name="LocComments">
    <vt:lpwstr/>
  </property>
  <property fmtid="{D5CDD505-2E9C-101B-9397-08002B2CF9AE}" pid="44" name="LocRecommendedHandoff">
    <vt:lpwstr/>
  </property>
  <property fmtid="{D5CDD505-2E9C-101B-9397-08002B2CF9AE}" pid="45" name="SourceTitle">
    <vt:lpwstr>Employment application (2-pp., online form)</vt:lpwstr>
  </property>
  <property fmtid="{D5CDD505-2E9C-101B-9397-08002B2CF9AE}" pid="46" name="CSXUpdate">
    <vt:lpwstr>0</vt:lpwstr>
  </property>
  <property fmtid="{D5CDD505-2E9C-101B-9397-08002B2CF9AE}" pid="47" name="IntlLocPriority">
    <vt:lpwstr/>
  </property>
  <property fmtid="{D5CDD505-2E9C-101B-9397-08002B2CF9AE}" pid="48" name="UAProjectedTotalWords">
    <vt:lpwstr/>
  </property>
  <property fmtid="{D5CDD505-2E9C-101B-9397-08002B2CF9AE}" pid="49" name="AssetType">
    <vt:lpwstr>TP</vt:lpwstr>
  </property>
  <property fmtid="{D5CDD505-2E9C-101B-9397-08002B2CF9AE}" pid="50" name="MachineTranslated">
    <vt:lpwstr>0</vt:lpwstr>
  </property>
  <property fmtid="{D5CDD505-2E9C-101B-9397-08002B2CF9AE}" pid="51" name="OutputCachingOn">
    <vt:lpwstr>0</vt:lpwstr>
  </property>
  <property fmtid="{D5CDD505-2E9C-101B-9397-08002B2CF9AE}" pid="52" name="TemplateStatus">
    <vt:lpwstr>Complete</vt:lpwstr>
  </property>
  <property fmtid="{D5CDD505-2E9C-101B-9397-08002B2CF9AE}" pid="53" name="IsSearchable">
    <vt:lpwstr>1</vt:lpwstr>
  </property>
  <property fmtid="{D5CDD505-2E9C-101B-9397-08002B2CF9AE}" pid="54" name="ContentItem">
    <vt:lpwstr/>
  </property>
  <property fmtid="{D5CDD505-2E9C-101B-9397-08002B2CF9AE}" pid="55" name="HandoffToMSDN">
    <vt:lpwstr/>
  </property>
  <property fmtid="{D5CDD505-2E9C-101B-9397-08002B2CF9AE}" pid="56" name="ShowIn">
    <vt:lpwstr>Show everywhere</vt:lpwstr>
  </property>
  <property fmtid="{D5CDD505-2E9C-101B-9397-08002B2CF9AE}" pid="57" name="ThumbnailAssetId">
    <vt:lpwstr/>
  </property>
  <property fmtid="{D5CDD505-2E9C-101B-9397-08002B2CF9AE}" pid="58" name="UALocComments">
    <vt:lpwstr>2007 Template UpLeveling Do Not HandOff</vt:lpwstr>
  </property>
  <property fmtid="{D5CDD505-2E9C-101B-9397-08002B2CF9AE}" pid="59" name="UALocRecommendation">
    <vt:lpwstr>Localize</vt:lpwstr>
  </property>
  <property fmtid="{D5CDD505-2E9C-101B-9397-08002B2CF9AE}" pid="60" name="LastModifiedDateTime">
    <vt:lpwstr/>
  </property>
  <property fmtid="{D5CDD505-2E9C-101B-9397-08002B2CF9AE}" pid="61" name="LegacyData">
    <vt:lpwstr/>
  </property>
  <property fmtid="{D5CDD505-2E9C-101B-9397-08002B2CF9AE}" pid="62" name="LocManualTestRequired">
    <vt:lpwstr>0</vt:lpwstr>
  </property>
  <property fmtid="{D5CDD505-2E9C-101B-9397-08002B2CF9AE}" pid="63" name="ClipArtFilename">
    <vt:lpwstr/>
  </property>
  <property fmtid="{D5CDD505-2E9C-101B-9397-08002B2CF9AE}" pid="64" name="TPApplication">
    <vt:lpwstr/>
  </property>
  <property fmtid="{D5CDD505-2E9C-101B-9397-08002B2CF9AE}" pid="65" name="CSXHash">
    <vt:lpwstr/>
  </property>
  <property fmtid="{D5CDD505-2E9C-101B-9397-08002B2CF9AE}" pid="66" name="DirectSourceMarket">
    <vt:lpwstr/>
  </property>
  <property fmtid="{D5CDD505-2E9C-101B-9397-08002B2CF9AE}" pid="67" name="PrimaryImageGen">
    <vt:lpwstr>1</vt:lpwstr>
  </property>
  <property fmtid="{D5CDD505-2E9C-101B-9397-08002B2CF9AE}" pid="68" name="PlannedPubDate">
    <vt:lpwstr/>
  </property>
  <property fmtid="{D5CDD505-2E9C-101B-9397-08002B2CF9AE}" pid="69" name="CSXSubmissionMarket">
    <vt:lpwstr/>
  </property>
  <property fmtid="{D5CDD505-2E9C-101B-9397-08002B2CF9AE}" pid="70" name="Downloads">
    <vt:lpwstr>0</vt:lpwstr>
  </property>
  <property fmtid="{D5CDD505-2E9C-101B-9397-08002B2CF9AE}" pid="71" name="ArtSampleDocs">
    <vt:lpwstr/>
  </property>
  <property fmtid="{D5CDD505-2E9C-101B-9397-08002B2CF9AE}" pid="72" name="TrustLevel">
    <vt:lpwstr>1 Microsoft Managed Content</vt:lpwstr>
  </property>
  <property fmtid="{D5CDD505-2E9C-101B-9397-08002B2CF9AE}" pid="73" name="BlockPublish">
    <vt:lpwstr>0</vt:lpwstr>
  </property>
  <property fmtid="{D5CDD505-2E9C-101B-9397-08002B2CF9AE}" pid="74" name="TPLaunchHelpLinkType">
    <vt:lpwstr>Template</vt:lpwstr>
  </property>
  <property fmtid="{D5CDD505-2E9C-101B-9397-08002B2CF9AE}" pid="75" name="LocalizationTagsTaxHTField0">
    <vt:lpwstr/>
  </property>
  <property fmtid="{D5CDD505-2E9C-101B-9397-08002B2CF9AE}" pid="76" name="BusinessGroup">
    <vt:lpwstr/>
  </property>
  <property fmtid="{D5CDD505-2E9C-101B-9397-08002B2CF9AE}" pid="77" name="Providers">
    <vt:lpwstr/>
  </property>
  <property fmtid="{D5CDD505-2E9C-101B-9397-08002B2CF9AE}" pid="78" name="TemplateTemplateType">
    <vt:lpwstr>Word 2007 Default</vt:lpwstr>
  </property>
  <property fmtid="{D5CDD505-2E9C-101B-9397-08002B2CF9AE}" pid="79" name="TimesCloned">
    <vt:lpwstr/>
  </property>
  <property fmtid="{D5CDD505-2E9C-101B-9397-08002B2CF9AE}" pid="80" name="TPAppVersion">
    <vt:lpwstr/>
  </property>
  <property fmtid="{D5CDD505-2E9C-101B-9397-08002B2CF9AE}" pid="81" name="VoteCount">
    <vt:lpwstr/>
  </property>
  <property fmtid="{D5CDD505-2E9C-101B-9397-08002B2CF9AE}" pid="82" name="AverageRating">
    <vt:lpwstr/>
  </property>
  <property fmtid="{D5CDD505-2E9C-101B-9397-08002B2CF9AE}" pid="83" name="FeatureTagsTaxHTField0">
    <vt:lpwstr/>
  </property>
  <property fmtid="{D5CDD505-2E9C-101B-9397-08002B2CF9AE}" pid="84" name="Provider">
    <vt:lpwstr/>
  </property>
  <property fmtid="{D5CDD505-2E9C-101B-9397-08002B2CF9AE}" pid="85" name="UACurrentWords">
    <vt:lpwstr/>
  </property>
  <property fmtid="{D5CDD505-2E9C-101B-9397-08002B2CF9AE}" pid="86" name="AssetId">
    <vt:lpwstr>TP102803373</vt:lpwstr>
  </property>
  <property fmtid="{D5CDD505-2E9C-101B-9397-08002B2CF9AE}" pid="87" name="TPClientViewer">
    <vt:lpwstr/>
  </property>
  <property fmtid="{D5CDD505-2E9C-101B-9397-08002B2CF9AE}" pid="88" name="DSATActionTaken">
    <vt:lpwstr/>
  </property>
  <property fmtid="{D5CDD505-2E9C-101B-9397-08002B2CF9AE}" pid="89" name="APEditor">
    <vt:lpwstr/>
  </property>
  <property fmtid="{D5CDD505-2E9C-101B-9397-08002B2CF9AE}" pid="90" name="TPInstallLocation">
    <vt:lpwstr/>
  </property>
  <property fmtid="{D5CDD505-2E9C-101B-9397-08002B2CF9AE}" pid="91" name="OOCacheId">
    <vt:lpwstr/>
  </property>
  <property fmtid="{D5CDD505-2E9C-101B-9397-08002B2CF9AE}" pid="92" name="IsDeleted">
    <vt:lpwstr>0</vt:lpwstr>
  </property>
  <property fmtid="{D5CDD505-2E9C-101B-9397-08002B2CF9AE}" pid="93" name="PublishTargets">
    <vt:lpwstr>OfficeOnline,OfficeOnlineVNext</vt:lpwstr>
  </property>
  <property fmtid="{D5CDD505-2E9C-101B-9397-08002B2CF9AE}" pid="94" name="ApprovalLog">
    <vt:lpwstr/>
  </property>
  <property fmtid="{D5CDD505-2E9C-101B-9397-08002B2CF9AE}" pid="95" name="BugNumber">
    <vt:lpwstr/>
  </property>
  <property fmtid="{D5CDD505-2E9C-101B-9397-08002B2CF9AE}" pid="96" name="CrawlForDependencies">
    <vt:lpwstr>0</vt:lpwstr>
  </property>
  <property fmtid="{D5CDD505-2E9C-101B-9397-08002B2CF9AE}" pid="97" name="InternalTagsTaxHTField0">
    <vt:lpwstr/>
  </property>
  <property fmtid="{D5CDD505-2E9C-101B-9397-08002B2CF9AE}" pid="98" name="LastHandOff">
    <vt:lpwstr/>
  </property>
  <property fmtid="{D5CDD505-2E9C-101B-9397-08002B2CF9AE}" pid="99" name="Milestone">
    <vt:lpwstr/>
  </property>
  <property fmtid="{D5CDD505-2E9C-101B-9397-08002B2CF9AE}" pid="100" name="OriginalRelease">
    <vt:lpwstr>14</vt:lpwstr>
  </property>
  <property fmtid="{D5CDD505-2E9C-101B-9397-08002B2CF9AE}" pid="101" name="RecommendationsModifier">
    <vt:lpwstr/>
  </property>
  <property fmtid="{D5CDD505-2E9C-101B-9397-08002B2CF9AE}" pid="102" name="ScenarioTagsTaxHTField0">
    <vt:lpwstr/>
  </property>
  <property fmtid="{D5CDD505-2E9C-101B-9397-08002B2CF9AE}" pid="103" name="UANotes">
    <vt:lpwstr/>
  </property>
  <property fmtid="{D5CDD505-2E9C-101B-9397-08002B2CF9AE}" pid="104" name="LocMarketGroupTiers2">
    <vt:lpwstr>,t:Tier 1,t:Tier 2,t:Tier 3,</vt:lpwstr>
  </property>
</Properties>
</file>